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81432" w:rsidRPr="00F32E71" w:rsidRDefault="00881432" w:rsidP="003963B8">
      <w:pPr>
        <w:jc w:val="both"/>
        <w:rPr>
          <w:b/>
          <w:sz w:val="28"/>
          <w:szCs w:val="28"/>
        </w:rPr>
      </w:pPr>
      <w:bookmarkStart w:id="0" w:name="_GoBack"/>
      <w:bookmarkEnd w:id="0"/>
    </w:p>
    <w:p w:rsidR="00A1250B" w:rsidRPr="00A45DA7" w:rsidRDefault="00A1250B" w:rsidP="003963B8">
      <w:pPr>
        <w:rPr>
          <w:b/>
          <w:sz w:val="28"/>
          <w:szCs w:val="28"/>
        </w:rPr>
      </w:pPr>
      <w:r w:rsidRPr="00A45DA7">
        <w:rPr>
          <w:b/>
          <w:sz w:val="28"/>
          <w:szCs w:val="28"/>
        </w:rPr>
        <w:t>Инструкция пользователя по использованию системы</w:t>
      </w:r>
    </w:p>
    <w:p w:rsidR="00A1250B" w:rsidRPr="00A45DA7" w:rsidRDefault="00A1250B" w:rsidP="003963B8">
      <w:pPr>
        <w:rPr>
          <w:sz w:val="28"/>
          <w:szCs w:val="28"/>
        </w:rPr>
      </w:pPr>
      <w:r w:rsidRPr="00A45DA7">
        <w:rPr>
          <w:b/>
          <w:sz w:val="28"/>
          <w:szCs w:val="28"/>
        </w:rPr>
        <w:t xml:space="preserve">«Интернет-банкинг» в ОАО «АСБ </w:t>
      </w:r>
      <w:proofErr w:type="spellStart"/>
      <w:r w:rsidRPr="00A45DA7">
        <w:rPr>
          <w:b/>
          <w:sz w:val="28"/>
          <w:szCs w:val="28"/>
        </w:rPr>
        <w:t>Беларусбанк</w:t>
      </w:r>
      <w:proofErr w:type="spellEnd"/>
      <w:r w:rsidRPr="00A45DA7">
        <w:rPr>
          <w:b/>
          <w:sz w:val="28"/>
          <w:szCs w:val="28"/>
        </w:rPr>
        <w:t>»</w:t>
      </w:r>
    </w:p>
    <w:p w:rsidR="00A1250B" w:rsidRPr="00A45DA7" w:rsidRDefault="00A1250B" w:rsidP="003963B8">
      <w:pPr>
        <w:rPr>
          <w:sz w:val="28"/>
          <w:szCs w:val="28"/>
        </w:rPr>
      </w:pPr>
    </w:p>
    <w:p w:rsidR="00425A84" w:rsidRPr="00A45DA7" w:rsidRDefault="00425A84" w:rsidP="003963B8">
      <w:pPr>
        <w:jc w:val="both"/>
        <w:rPr>
          <w:sz w:val="28"/>
          <w:szCs w:val="28"/>
        </w:rPr>
      </w:pPr>
      <w:bookmarkStart w:id="1" w:name="_Toc40102485"/>
      <w:r w:rsidRPr="00A45DA7">
        <w:rPr>
          <w:b/>
          <w:color w:val="7030A0"/>
          <w:sz w:val="28"/>
          <w:szCs w:val="28"/>
        </w:rPr>
        <w:t>Что такое Интернет-банкинг?</w:t>
      </w:r>
      <w:bookmarkEnd w:id="1"/>
    </w:p>
    <w:p w:rsidR="00425A84" w:rsidRPr="00A45DA7" w:rsidRDefault="00425A84" w:rsidP="003963B8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 xml:space="preserve">Интернет-банкинг – услуга, предоставляемая ОАО «АСБ </w:t>
      </w:r>
      <w:proofErr w:type="spellStart"/>
      <w:r w:rsidRPr="00A45DA7">
        <w:rPr>
          <w:sz w:val="28"/>
          <w:szCs w:val="28"/>
        </w:rPr>
        <w:t>Беларусбанк</w:t>
      </w:r>
      <w:proofErr w:type="spellEnd"/>
      <w:r w:rsidRPr="00A45DA7">
        <w:rPr>
          <w:sz w:val="28"/>
          <w:szCs w:val="28"/>
        </w:rPr>
        <w:t>» (далее</w:t>
      </w:r>
      <w:r w:rsidR="00743D31">
        <w:rPr>
          <w:sz w:val="28"/>
          <w:szCs w:val="28"/>
        </w:rPr>
        <w:t xml:space="preserve"> - </w:t>
      </w:r>
      <w:r w:rsidR="00743D31" w:rsidRPr="00687C34">
        <w:rPr>
          <w:sz w:val="28"/>
          <w:szCs w:val="28"/>
        </w:rPr>
        <w:t>Б</w:t>
      </w:r>
      <w:r w:rsidRPr="00687C34">
        <w:rPr>
          <w:sz w:val="28"/>
          <w:szCs w:val="28"/>
        </w:rPr>
        <w:t>анк</w:t>
      </w:r>
      <w:r w:rsidRPr="00A45DA7">
        <w:rPr>
          <w:sz w:val="28"/>
          <w:szCs w:val="28"/>
        </w:rPr>
        <w:t>), по мониторингу, управлению счетами и осуществлению банковских транзакций через сеть Интернет.</w:t>
      </w:r>
    </w:p>
    <w:p w:rsidR="00425A84" w:rsidRDefault="00425A84" w:rsidP="003963B8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 xml:space="preserve">Система «Интернет-банкинг» ОАО «АСБ </w:t>
      </w:r>
      <w:proofErr w:type="spellStart"/>
      <w:r w:rsidRPr="00A45DA7">
        <w:rPr>
          <w:sz w:val="28"/>
          <w:szCs w:val="28"/>
        </w:rPr>
        <w:t>Беларусбанк</w:t>
      </w:r>
      <w:proofErr w:type="spellEnd"/>
      <w:r w:rsidRPr="00A45DA7">
        <w:rPr>
          <w:sz w:val="28"/>
          <w:szCs w:val="28"/>
        </w:rPr>
        <w:t>» (далее</w:t>
      </w:r>
      <w:r w:rsidR="00D26274">
        <w:rPr>
          <w:sz w:val="28"/>
          <w:szCs w:val="28"/>
        </w:rPr>
        <w:t xml:space="preserve"> -</w:t>
      </w:r>
      <w:r w:rsidRPr="00A45DA7">
        <w:rPr>
          <w:sz w:val="28"/>
          <w:szCs w:val="28"/>
        </w:rPr>
        <w:t xml:space="preserve"> система «Интернет-банкинг» или система) - программно-аппаратный комплекс обеспечивающий функционирование и предоставление услуги Интернет-банкинг.</w:t>
      </w:r>
    </w:p>
    <w:p w:rsidR="00A45DA7" w:rsidRPr="00A45DA7" w:rsidRDefault="00A45DA7" w:rsidP="003963B8">
      <w:pPr>
        <w:rPr>
          <w:sz w:val="28"/>
          <w:szCs w:val="28"/>
        </w:rPr>
      </w:pPr>
    </w:p>
    <w:p w:rsidR="00425A84" w:rsidRPr="00A45DA7" w:rsidRDefault="00425A84" w:rsidP="003963B8">
      <w:pPr>
        <w:rPr>
          <w:sz w:val="28"/>
          <w:szCs w:val="28"/>
        </w:rPr>
      </w:pPr>
      <w:bookmarkStart w:id="2" w:name="_Toc40102486"/>
      <w:r w:rsidRPr="00A45DA7">
        <w:rPr>
          <w:b/>
          <w:color w:val="7030A0"/>
          <w:sz w:val="28"/>
          <w:szCs w:val="28"/>
        </w:rPr>
        <w:t>Системные требования</w:t>
      </w:r>
      <w:bookmarkEnd w:id="2"/>
    </w:p>
    <w:p w:rsidR="00425A84" w:rsidRPr="00A45DA7" w:rsidRDefault="00425A84" w:rsidP="003963B8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 xml:space="preserve">Для работы в системе «Интернет-банкинг» Вам понадобится компьютер с современным </w:t>
      </w:r>
      <w:r w:rsidRPr="00A45DA7">
        <w:rPr>
          <w:sz w:val="28"/>
          <w:szCs w:val="28"/>
          <w:lang w:val="en-US"/>
        </w:rPr>
        <w:t>Web</w:t>
      </w:r>
      <w:r w:rsidRPr="00A45DA7">
        <w:rPr>
          <w:sz w:val="28"/>
          <w:szCs w:val="28"/>
        </w:rPr>
        <w:t>-браузером, поддерживающим 256 битное шифрование (</w:t>
      </w:r>
      <w:r w:rsidRPr="00A45DA7">
        <w:rPr>
          <w:sz w:val="28"/>
          <w:szCs w:val="28"/>
          <w:lang w:val="en-US"/>
        </w:rPr>
        <w:t>Internet</w:t>
      </w:r>
      <w:r w:rsidRPr="00A45DA7">
        <w:rPr>
          <w:sz w:val="28"/>
          <w:szCs w:val="28"/>
        </w:rPr>
        <w:t xml:space="preserve"> </w:t>
      </w:r>
      <w:r w:rsidRPr="00A45DA7">
        <w:rPr>
          <w:sz w:val="28"/>
          <w:szCs w:val="28"/>
          <w:lang w:val="en-US"/>
        </w:rPr>
        <w:t>Explorer</w:t>
      </w:r>
      <w:r w:rsidRPr="00A45DA7">
        <w:rPr>
          <w:sz w:val="28"/>
          <w:szCs w:val="28"/>
        </w:rPr>
        <w:t xml:space="preserve"> 8.0 и выше, </w:t>
      </w:r>
      <w:r w:rsidRPr="00A45DA7">
        <w:rPr>
          <w:sz w:val="28"/>
          <w:szCs w:val="28"/>
          <w:lang w:val="en-US"/>
        </w:rPr>
        <w:t>Firefox</w:t>
      </w:r>
      <w:r w:rsidRPr="00A45DA7">
        <w:rPr>
          <w:sz w:val="28"/>
          <w:szCs w:val="28"/>
        </w:rPr>
        <w:t xml:space="preserve"> 22.0 и выше, </w:t>
      </w:r>
      <w:r w:rsidRPr="00A45DA7">
        <w:rPr>
          <w:sz w:val="28"/>
          <w:szCs w:val="28"/>
          <w:lang w:val="en-US"/>
        </w:rPr>
        <w:t>Opera</w:t>
      </w:r>
      <w:r w:rsidRPr="00A45DA7">
        <w:rPr>
          <w:sz w:val="28"/>
          <w:szCs w:val="28"/>
        </w:rPr>
        <w:t xml:space="preserve"> 11.0 и выше, </w:t>
      </w:r>
      <w:r w:rsidRPr="00A45DA7">
        <w:rPr>
          <w:sz w:val="28"/>
          <w:szCs w:val="28"/>
          <w:lang w:val="en-US"/>
        </w:rPr>
        <w:t>Safari</w:t>
      </w:r>
      <w:r w:rsidRPr="00A45DA7">
        <w:rPr>
          <w:sz w:val="28"/>
          <w:szCs w:val="28"/>
        </w:rPr>
        <w:t xml:space="preserve"> 5.0 и выше, </w:t>
      </w:r>
      <w:proofErr w:type="spellStart"/>
      <w:r w:rsidRPr="00A45DA7">
        <w:rPr>
          <w:sz w:val="28"/>
          <w:szCs w:val="28"/>
        </w:rPr>
        <w:t>Google</w:t>
      </w:r>
      <w:proofErr w:type="spellEnd"/>
      <w:r w:rsidRPr="00A45DA7">
        <w:rPr>
          <w:sz w:val="28"/>
          <w:szCs w:val="28"/>
        </w:rPr>
        <w:t xml:space="preserve"> </w:t>
      </w:r>
      <w:proofErr w:type="spellStart"/>
      <w:r w:rsidRPr="00A45DA7">
        <w:rPr>
          <w:sz w:val="28"/>
          <w:szCs w:val="28"/>
        </w:rPr>
        <w:t>Chrome</w:t>
      </w:r>
      <w:proofErr w:type="spellEnd"/>
      <w:r w:rsidRPr="00A45DA7">
        <w:rPr>
          <w:sz w:val="28"/>
          <w:szCs w:val="28"/>
        </w:rPr>
        <w:t xml:space="preserve"> 24.0 и выше) и доступом в Интернет. </w:t>
      </w:r>
    </w:p>
    <w:p w:rsidR="00425A84" w:rsidRDefault="00425A84" w:rsidP="003963B8">
      <w:pPr>
        <w:jc w:val="both"/>
        <w:rPr>
          <w:color w:val="000000"/>
          <w:sz w:val="28"/>
          <w:szCs w:val="28"/>
        </w:rPr>
      </w:pPr>
      <w:r w:rsidRPr="00A45DA7">
        <w:rPr>
          <w:color w:val="000000"/>
          <w:sz w:val="28"/>
          <w:szCs w:val="28"/>
        </w:rPr>
        <w:t>В случае возникновения затруднений при входе в систему «Интернет-банкинг» рекомендуем обновит</w:t>
      </w:r>
      <w:r w:rsidR="00A45DA7">
        <w:rPr>
          <w:color w:val="000000"/>
          <w:sz w:val="28"/>
          <w:szCs w:val="28"/>
        </w:rPr>
        <w:t>ь браузер до актуальной версии.</w:t>
      </w:r>
    </w:p>
    <w:p w:rsidR="00A663DB" w:rsidRDefault="00A663DB" w:rsidP="003963B8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9610"/>
      </w:tblGrid>
      <w:tr w:rsidR="00A663DB" w:rsidRPr="00687C34" w:rsidTr="00EA200B"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:rsidR="00A663DB" w:rsidRPr="00687C34" w:rsidRDefault="00A663DB" w:rsidP="00EA200B">
            <w:pPr>
              <w:jc w:val="both"/>
              <w:rPr>
                <w:i/>
                <w:sz w:val="28"/>
                <w:szCs w:val="28"/>
              </w:rPr>
            </w:pPr>
            <w:r w:rsidRPr="00687C34">
              <w:rPr>
                <w:b/>
                <w:i/>
                <w:color w:val="FF0000"/>
                <w:sz w:val="28"/>
                <w:szCs w:val="28"/>
              </w:rPr>
              <w:t>Внимание!</w:t>
            </w:r>
          </w:p>
          <w:p w:rsidR="00A663DB" w:rsidRPr="00687C34" w:rsidRDefault="00A663DB" w:rsidP="00A663DB">
            <w:pPr>
              <w:pStyle w:val="140"/>
              <w:suppressAutoHyphens/>
              <w:ind w:firstLine="0"/>
              <w:rPr>
                <w:i/>
              </w:rPr>
            </w:pPr>
            <w:r w:rsidRPr="00687C34">
              <w:rPr>
                <w:i/>
              </w:rPr>
              <w:t xml:space="preserve">Регистрация в системе </w:t>
            </w:r>
            <w:r w:rsidRPr="00687C34">
              <w:rPr>
                <w:i/>
                <w:szCs w:val="28"/>
              </w:rPr>
              <w:t>«Интернет-банкинг» возможна</w:t>
            </w:r>
            <w:r w:rsidRPr="00687C34">
              <w:rPr>
                <w:i/>
              </w:rPr>
              <w:t xml:space="preserve"> физическим лицом – держателем </w:t>
            </w:r>
            <w:r w:rsidR="00743D31" w:rsidRPr="00687C34">
              <w:rPr>
                <w:i/>
              </w:rPr>
              <w:t xml:space="preserve">банковской платежной </w:t>
            </w:r>
            <w:r w:rsidRPr="00687C34">
              <w:rPr>
                <w:i/>
              </w:rPr>
              <w:t xml:space="preserve">карточки, эмитированной </w:t>
            </w:r>
            <w:r w:rsidR="00743D31" w:rsidRPr="00687C34">
              <w:rPr>
                <w:i/>
              </w:rPr>
              <w:t>Б</w:t>
            </w:r>
            <w:r w:rsidRPr="00687C34">
              <w:rPr>
                <w:i/>
              </w:rPr>
              <w:t>анком</w:t>
            </w:r>
            <w:r w:rsidR="00743D31" w:rsidRPr="00687C34">
              <w:rPr>
                <w:i/>
              </w:rPr>
              <w:t xml:space="preserve"> (далее - карточка)</w:t>
            </w:r>
            <w:r w:rsidRPr="00687C34">
              <w:rPr>
                <w:i/>
              </w:rPr>
              <w:t>, при условии, что до истечения срока действия карточки осталось не менее одного месяца и карточка клиента не заблокирована.</w:t>
            </w:r>
          </w:p>
          <w:p w:rsidR="00A663DB" w:rsidRPr="00687C34" w:rsidRDefault="00A663DB" w:rsidP="00EA200B">
            <w:pPr>
              <w:jc w:val="both"/>
              <w:rPr>
                <w:sz w:val="28"/>
                <w:szCs w:val="28"/>
              </w:rPr>
            </w:pPr>
          </w:p>
        </w:tc>
      </w:tr>
    </w:tbl>
    <w:p w:rsidR="00A45DA7" w:rsidRPr="00687C34" w:rsidRDefault="00A45DA7" w:rsidP="003963B8">
      <w:pPr>
        <w:rPr>
          <w:color w:val="000000"/>
          <w:sz w:val="28"/>
          <w:szCs w:val="28"/>
        </w:rPr>
      </w:pPr>
    </w:p>
    <w:p w:rsidR="00425A84" w:rsidRPr="00687C34" w:rsidRDefault="00425A84" w:rsidP="003963B8">
      <w:pPr>
        <w:rPr>
          <w:sz w:val="28"/>
          <w:szCs w:val="28"/>
        </w:rPr>
      </w:pPr>
      <w:bookmarkStart w:id="3" w:name="_Toc40102487"/>
      <w:r w:rsidRPr="00687C34">
        <w:rPr>
          <w:b/>
          <w:color w:val="7030A0"/>
          <w:sz w:val="28"/>
          <w:szCs w:val="28"/>
        </w:rPr>
        <w:t>Регистрация в системе «Интернет-банкинг»</w:t>
      </w:r>
      <w:bookmarkEnd w:id="3"/>
    </w:p>
    <w:p w:rsidR="00D94BA9" w:rsidRPr="00687C34" w:rsidRDefault="00425A84" w:rsidP="003963B8">
      <w:pPr>
        <w:jc w:val="both"/>
        <w:rPr>
          <w:sz w:val="28"/>
          <w:szCs w:val="28"/>
        </w:rPr>
      </w:pPr>
      <w:r w:rsidRPr="00687C34">
        <w:rPr>
          <w:sz w:val="28"/>
          <w:szCs w:val="28"/>
        </w:rPr>
        <w:t>Для пользован</w:t>
      </w:r>
      <w:r w:rsidR="005830FB" w:rsidRPr="00687C34">
        <w:rPr>
          <w:sz w:val="28"/>
          <w:szCs w:val="28"/>
        </w:rPr>
        <w:t>ия услугой «Интернет-банкинг» ее</w:t>
      </w:r>
      <w:r w:rsidRPr="00687C34">
        <w:rPr>
          <w:sz w:val="28"/>
          <w:szCs w:val="28"/>
        </w:rPr>
        <w:t xml:space="preserve"> необходимо зарегистрировать. </w:t>
      </w:r>
    </w:p>
    <w:p w:rsidR="002A0D28" w:rsidRPr="00687C34" w:rsidRDefault="00425A84" w:rsidP="00295D15">
      <w:pPr>
        <w:jc w:val="both"/>
        <w:rPr>
          <w:color w:val="000000"/>
          <w:sz w:val="28"/>
          <w:szCs w:val="28"/>
        </w:rPr>
      </w:pPr>
      <w:r w:rsidRPr="00687C34">
        <w:rPr>
          <w:sz w:val="28"/>
          <w:szCs w:val="28"/>
        </w:rPr>
        <w:t>Вы можете</w:t>
      </w:r>
      <w:r w:rsidR="00295D15" w:rsidRPr="00687C34">
        <w:rPr>
          <w:sz w:val="28"/>
          <w:szCs w:val="28"/>
        </w:rPr>
        <w:t xml:space="preserve"> обратиться непосредственно в </w:t>
      </w:r>
      <w:r w:rsidR="005D3878" w:rsidRPr="00687C34">
        <w:rPr>
          <w:sz w:val="28"/>
          <w:szCs w:val="28"/>
        </w:rPr>
        <w:t>ЦКО Головного офиса, областное (Минское) управление, Центр банковских услуг или отделение Банка (далее - учреждение Банка)</w:t>
      </w:r>
      <w:r w:rsidR="00555F4A" w:rsidRPr="00687C34">
        <w:rPr>
          <w:sz w:val="28"/>
          <w:szCs w:val="28"/>
        </w:rPr>
        <w:t xml:space="preserve">, которое работает с системой «Интернет-банкинг», </w:t>
      </w:r>
      <w:r w:rsidR="00295D15" w:rsidRPr="00687C34">
        <w:rPr>
          <w:sz w:val="28"/>
          <w:szCs w:val="28"/>
        </w:rPr>
        <w:t xml:space="preserve">или заполнить </w:t>
      </w:r>
      <w:r w:rsidR="00743D31" w:rsidRPr="00687C34">
        <w:rPr>
          <w:sz w:val="28"/>
          <w:szCs w:val="28"/>
        </w:rPr>
        <w:t>регистрационную форму на сайте Б</w:t>
      </w:r>
      <w:r w:rsidR="00295D15" w:rsidRPr="00687C34">
        <w:rPr>
          <w:sz w:val="28"/>
          <w:szCs w:val="28"/>
        </w:rPr>
        <w:t>анка https:/</w:t>
      </w:r>
      <w:r w:rsidR="00D7011D" w:rsidRPr="00687C34">
        <w:rPr>
          <w:sz w:val="28"/>
          <w:szCs w:val="28"/>
        </w:rPr>
        <w:t>/ibank.asb.by/, используя сервис</w:t>
      </w:r>
      <w:r w:rsidR="00295D15" w:rsidRPr="00687C34">
        <w:rPr>
          <w:sz w:val="28"/>
          <w:szCs w:val="28"/>
        </w:rPr>
        <w:t xml:space="preserve"> «</w:t>
      </w:r>
      <w:r w:rsidR="00295D15" w:rsidRPr="00687C34">
        <w:rPr>
          <w:sz w:val="28"/>
          <w:szCs w:val="28"/>
          <w:lang w:val="en-US"/>
        </w:rPr>
        <w:t>O</w:t>
      </w:r>
      <w:proofErr w:type="spellStart"/>
      <w:r w:rsidR="00295D15" w:rsidRPr="00687C34">
        <w:rPr>
          <w:sz w:val="28"/>
          <w:szCs w:val="28"/>
        </w:rPr>
        <w:t>nline</w:t>
      </w:r>
      <w:proofErr w:type="spellEnd"/>
      <w:r w:rsidR="00295D15" w:rsidRPr="00687C34">
        <w:rPr>
          <w:sz w:val="28"/>
          <w:szCs w:val="28"/>
        </w:rPr>
        <w:t xml:space="preserve"> регистрация» системы «Интернет-банкинг», а также пройти регистрацию с использованием учетной записи </w:t>
      </w:r>
      <w:r w:rsidR="00E76B72" w:rsidRPr="00687C34">
        <w:rPr>
          <w:sz w:val="28"/>
          <w:szCs w:val="28"/>
        </w:rPr>
        <w:t>Межбанковской системы идентификации</w:t>
      </w:r>
      <w:r w:rsidR="002A0D28" w:rsidRPr="00687C34">
        <w:rPr>
          <w:sz w:val="28"/>
          <w:szCs w:val="28"/>
        </w:rPr>
        <w:t>.</w:t>
      </w:r>
    </w:p>
    <w:p w:rsidR="00425A84" w:rsidRPr="00687C34" w:rsidRDefault="00425A84" w:rsidP="003963B8">
      <w:pPr>
        <w:jc w:val="both"/>
        <w:rPr>
          <w:color w:val="000000"/>
          <w:sz w:val="28"/>
          <w:szCs w:val="28"/>
        </w:rPr>
      </w:pPr>
      <w:r w:rsidRPr="00687C34">
        <w:rPr>
          <w:color w:val="000000"/>
          <w:sz w:val="28"/>
          <w:szCs w:val="28"/>
        </w:rPr>
        <w:t xml:space="preserve">Клиент системы </w:t>
      </w:r>
      <w:r w:rsidR="00743D31" w:rsidRPr="00687C34">
        <w:rPr>
          <w:color w:val="000000"/>
          <w:sz w:val="28"/>
          <w:szCs w:val="28"/>
        </w:rPr>
        <w:t>«Интернет-банкинг», как клиент Б</w:t>
      </w:r>
      <w:r w:rsidRPr="00687C34">
        <w:rPr>
          <w:color w:val="000000"/>
          <w:sz w:val="28"/>
          <w:szCs w:val="28"/>
        </w:rPr>
        <w:t>анка, уник</w:t>
      </w:r>
      <w:r w:rsidR="00743D31" w:rsidRPr="00687C34">
        <w:rPr>
          <w:color w:val="000000"/>
          <w:sz w:val="28"/>
          <w:szCs w:val="28"/>
        </w:rPr>
        <w:t>ален, то есть у одного клиента Б</w:t>
      </w:r>
      <w:r w:rsidRPr="00687C34">
        <w:rPr>
          <w:color w:val="000000"/>
          <w:sz w:val="28"/>
          <w:szCs w:val="28"/>
        </w:rPr>
        <w:t>анка может быть только одна у</w:t>
      </w:r>
      <w:r w:rsidR="000112A6" w:rsidRPr="00687C34">
        <w:rPr>
          <w:color w:val="000000"/>
          <w:sz w:val="28"/>
          <w:szCs w:val="28"/>
        </w:rPr>
        <w:t>че</w:t>
      </w:r>
      <w:r w:rsidRPr="00687C34">
        <w:rPr>
          <w:color w:val="000000"/>
          <w:sz w:val="28"/>
          <w:szCs w:val="28"/>
        </w:rPr>
        <w:t>тная запись для доступа к системе «Интернет-банкинг».</w:t>
      </w:r>
    </w:p>
    <w:p w:rsidR="002F4F53" w:rsidRPr="00687C34" w:rsidRDefault="002F4F53" w:rsidP="002F4F53">
      <w:pPr>
        <w:pStyle w:val="140"/>
        <w:suppressAutoHyphens/>
        <w:ind w:firstLine="0"/>
      </w:pP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9610"/>
      </w:tblGrid>
      <w:tr w:rsidR="00425A84" w:rsidRPr="00687C34" w:rsidTr="00717B44"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:rsidR="00425A84" w:rsidRPr="00687C34" w:rsidRDefault="00425A84" w:rsidP="003963B8">
            <w:pPr>
              <w:jc w:val="both"/>
              <w:rPr>
                <w:i/>
                <w:sz w:val="28"/>
                <w:szCs w:val="28"/>
              </w:rPr>
            </w:pPr>
            <w:r w:rsidRPr="00687C34">
              <w:rPr>
                <w:b/>
                <w:i/>
                <w:color w:val="FF0000"/>
                <w:sz w:val="28"/>
                <w:szCs w:val="28"/>
              </w:rPr>
              <w:t>Внимание!</w:t>
            </w:r>
          </w:p>
          <w:p w:rsidR="00425A84" w:rsidRPr="00687C34" w:rsidRDefault="00425A84" w:rsidP="00743D31">
            <w:pPr>
              <w:jc w:val="both"/>
              <w:rPr>
                <w:sz w:val="28"/>
                <w:szCs w:val="28"/>
              </w:rPr>
            </w:pPr>
            <w:r w:rsidRPr="00687C34">
              <w:rPr>
                <w:i/>
                <w:sz w:val="28"/>
                <w:szCs w:val="28"/>
              </w:rPr>
              <w:t xml:space="preserve">У одного клиента </w:t>
            </w:r>
            <w:r w:rsidR="00743D31" w:rsidRPr="00687C34">
              <w:rPr>
                <w:i/>
                <w:sz w:val="28"/>
                <w:szCs w:val="28"/>
              </w:rPr>
              <w:t>Банка</w:t>
            </w:r>
            <w:r w:rsidR="00B6160F" w:rsidRPr="00687C34">
              <w:rPr>
                <w:i/>
                <w:sz w:val="28"/>
                <w:szCs w:val="28"/>
              </w:rPr>
              <w:t xml:space="preserve"> возможна только одна уче</w:t>
            </w:r>
            <w:r w:rsidRPr="00687C34">
              <w:rPr>
                <w:i/>
                <w:sz w:val="28"/>
                <w:szCs w:val="28"/>
              </w:rPr>
              <w:t>тная запись в системе «Интернет-банкинг».</w:t>
            </w:r>
          </w:p>
        </w:tc>
      </w:tr>
    </w:tbl>
    <w:p w:rsidR="00A45DA7" w:rsidRPr="00687C34" w:rsidRDefault="00A45DA7" w:rsidP="003963B8">
      <w:pPr>
        <w:rPr>
          <w:b/>
          <w:color w:val="7030A0"/>
          <w:sz w:val="28"/>
          <w:szCs w:val="28"/>
        </w:rPr>
      </w:pPr>
    </w:p>
    <w:p w:rsidR="007A5582" w:rsidRPr="00687C34" w:rsidRDefault="00425A84" w:rsidP="003963B8">
      <w:pPr>
        <w:rPr>
          <w:b/>
          <w:color w:val="7030A0"/>
          <w:sz w:val="28"/>
          <w:szCs w:val="28"/>
        </w:rPr>
      </w:pPr>
      <w:bookmarkStart w:id="4" w:name="_Toc40102488"/>
      <w:r w:rsidRPr="00687C34">
        <w:rPr>
          <w:b/>
          <w:color w:val="7030A0"/>
          <w:sz w:val="28"/>
          <w:szCs w:val="28"/>
        </w:rPr>
        <w:t>Регистрация в учреждении банка</w:t>
      </w:r>
      <w:bookmarkEnd w:id="4"/>
    </w:p>
    <w:p w:rsidR="00425A84" w:rsidRPr="00687C34" w:rsidRDefault="00425A84" w:rsidP="003963B8">
      <w:pPr>
        <w:jc w:val="both"/>
        <w:rPr>
          <w:b/>
          <w:color w:val="7030A0"/>
          <w:sz w:val="28"/>
          <w:szCs w:val="28"/>
        </w:rPr>
      </w:pPr>
      <w:r w:rsidRPr="00687C34">
        <w:rPr>
          <w:sz w:val="28"/>
          <w:szCs w:val="28"/>
        </w:rPr>
        <w:t>В с</w:t>
      </w:r>
      <w:r w:rsidR="00743D31" w:rsidRPr="00687C34">
        <w:rPr>
          <w:sz w:val="28"/>
          <w:szCs w:val="28"/>
        </w:rPr>
        <w:t>лучае регистрации в учреждении Б</w:t>
      </w:r>
      <w:r w:rsidRPr="00687C34">
        <w:rPr>
          <w:sz w:val="28"/>
          <w:szCs w:val="28"/>
        </w:rPr>
        <w:t>анка Вам необходимо:</w:t>
      </w:r>
    </w:p>
    <w:p w:rsidR="007A5582" w:rsidRPr="00687C34" w:rsidRDefault="008644AA" w:rsidP="00620D84">
      <w:pPr>
        <w:jc w:val="both"/>
        <w:rPr>
          <w:sz w:val="28"/>
          <w:szCs w:val="28"/>
        </w:rPr>
      </w:pPr>
      <w:r w:rsidRPr="00687C34">
        <w:rPr>
          <w:sz w:val="28"/>
          <w:szCs w:val="28"/>
        </w:rPr>
        <w:t xml:space="preserve">- </w:t>
      </w:r>
      <w:r w:rsidR="00D85CBD" w:rsidRPr="00687C34">
        <w:rPr>
          <w:sz w:val="28"/>
          <w:szCs w:val="28"/>
        </w:rPr>
        <w:t>о</w:t>
      </w:r>
      <w:r w:rsidR="00141918" w:rsidRPr="00687C34">
        <w:rPr>
          <w:sz w:val="28"/>
          <w:szCs w:val="28"/>
        </w:rPr>
        <w:t xml:space="preserve">братиться в </w:t>
      </w:r>
      <w:r w:rsidR="00743D31" w:rsidRPr="00687C34">
        <w:rPr>
          <w:sz w:val="28"/>
          <w:szCs w:val="28"/>
        </w:rPr>
        <w:t>учреждение Б</w:t>
      </w:r>
      <w:r w:rsidR="00141918" w:rsidRPr="00687C34">
        <w:rPr>
          <w:sz w:val="28"/>
          <w:szCs w:val="28"/>
        </w:rPr>
        <w:t>анка с документом, удостоверяю</w:t>
      </w:r>
      <w:r w:rsidR="00B6160F" w:rsidRPr="00687C34">
        <w:rPr>
          <w:sz w:val="28"/>
          <w:szCs w:val="28"/>
        </w:rPr>
        <w:t xml:space="preserve">щим личность, и </w:t>
      </w:r>
      <w:r w:rsidR="00141918" w:rsidRPr="00687C34">
        <w:rPr>
          <w:sz w:val="28"/>
          <w:szCs w:val="28"/>
        </w:rPr>
        <w:t>карточкой</w:t>
      </w:r>
      <w:r w:rsidR="00425A84" w:rsidRPr="00687C34">
        <w:rPr>
          <w:sz w:val="28"/>
          <w:szCs w:val="28"/>
        </w:rPr>
        <w:t>;</w:t>
      </w:r>
    </w:p>
    <w:p w:rsidR="005A3FFC" w:rsidRPr="00687C34" w:rsidRDefault="008644AA" w:rsidP="00620D84">
      <w:pPr>
        <w:jc w:val="both"/>
        <w:rPr>
          <w:sz w:val="28"/>
          <w:szCs w:val="28"/>
        </w:rPr>
      </w:pPr>
      <w:r w:rsidRPr="00687C34">
        <w:rPr>
          <w:sz w:val="28"/>
          <w:szCs w:val="28"/>
        </w:rPr>
        <w:lastRenderedPageBreak/>
        <w:t xml:space="preserve">- </w:t>
      </w:r>
      <w:r w:rsidR="00D85CBD" w:rsidRPr="00687C34">
        <w:rPr>
          <w:sz w:val="28"/>
          <w:szCs w:val="28"/>
        </w:rPr>
        <w:t>с</w:t>
      </w:r>
      <w:r w:rsidR="005A3FFC" w:rsidRPr="00687C34">
        <w:rPr>
          <w:sz w:val="28"/>
          <w:szCs w:val="28"/>
        </w:rPr>
        <w:t>ообщить ответственному исполнителю СМС-код, полученный на номер мобильного телефона</w:t>
      </w:r>
      <w:r w:rsidR="003963B8" w:rsidRPr="00687C34">
        <w:rPr>
          <w:sz w:val="28"/>
          <w:szCs w:val="28"/>
        </w:rPr>
        <w:t>;</w:t>
      </w:r>
    </w:p>
    <w:p w:rsidR="00425A84" w:rsidRPr="00687C34" w:rsidRDefault="008644AA" w:rsidP="00620D84">
      <w:pPr>
        <w:jc w:val="both"/>
        <w:rPr>
          <w:sz w:val="28"/>
          <w:szCs w:val="28"/>
        </w:rPr>
      </w:pPr>
      <w:r w:rsidRPr="00687C34">
        <w:rPr>
          <w:sz w:val="28"/>
          <w:szCs w:val="28"/>
        </w:rPr>
        <w:t xml:space="preserve">- </w:t>
      </w:r>
      <w:r w:rsidR="00D85CBD" w:rsidRPr="00687C34">
        <w:rPr>
          <w:sz w:val="28"/>
          <w:szCs w:val="28"/>
        </w:rPr>
        <w:t>п</w:t>
      </w:r>
      <w:r w:rsidR="00425A84" w:rsidRPr="00687C34">
        <w:rPr>
          <w:sz w:val="28"/>
          <w:szCs w:val="28"/>
        </w:rPr>
        <w:t>одписать Анкету-заявление на банковское обслуж</w:t>
      </w:r>
      <w:r w:rsidR="00620D84" w:rsidRPr="00687C34">
        <w:rPr>
          <w:sz w:val="28"/>
          <w:szCs w:val="28"/>
        </w:rPr>
        <w:t xml:space="preserve">ивание клиента с использованием </w:t>
      </w:r>
      <w:r w:rsidR="00425A84" w:rsidRPr="00687C34">
        <w:rPr>
          <w:sz w:val="28"/>
          <w:szCs w:val="28"/>
        </w:rPr>
        <w:t>системы «Интернет-банкинг»</w:t>
      </w:r>
      <w:r w:rsidR="003963B8" w:rsidRPr="00687C34">
        <w:rPr>
          <w:sz w:val="28"/>
          <w:szCs w:val="28"/>
        </w:rPr>
        <w:t>;</w:t>
      </w:r>
    </w:p>
    <w:p w:rsidR="00425A84" w:rsidRPr="00687C34" w:rsidRDefault="008644AA" w:rsidP="00620D84">
      <w:r w:rsidRPr="00687C34">
        <w:rPr>
          <w:sz w:val="28"/>
          <w:szCs w:val="28"/>
        </w:rPr>
        <w:t xml:space="preserve">- </w:t>
      </w:r>
      <w:r w:rsidR="00D85CBD" w:rsidRPr="00687C34">
        <w:rPr>
          <w:sz w:val="28"/>
          <w:szCs w:val="28"/>
        </w:rPr>
        <w:t>п</w:t>
      </w:r>
      <w:r w:rsidR="00425A84" w:rsidRPr="00687C34">
        <w:rPr>
          <w:sz w:val="28"/>
          <w:szCs w:val="28"/>
        </w:rPr>
        <w:t>олучить Имя пользователя (</w:t>
      </w:r>
      <w:proofErr w:type="spellStart"/>
      <w:r w:rsidR="00425A84" w:rsidRPr="00687C34">
        <w:rPr>
          <w:sz w:val="28"/>
          <w:szCs w:val="28"/>
        </w:rPr>
        <w:t>login</w:t>
      </w:r>
      <w:proofErr w:type="spellEnd"/>
      <w:r w:rsidR="00425A84" w:rsidRPr="00687C34">
        <w:rPr>
          <w:sz w:val="28"/>
          <w:szCs w:val="28"/>
        </w:rPr>
        <w:t>), пароль (</w:t>
      </w:r>
      <w:proofErr w:type="spellStart"/>
      <w:r w:rsidR="00425A84" w:rsidRPr="00687C34">
        <w:rPr>
          <w:sz w:val="28"/>
          <w:szCs w:val="28"/>
        </w:rPr>
        <w:t>password</w:t>
      </w:r>
      <w:proofErr w:type="spellEnd"/>
      <w:r w:rsidR="00425A84" w:rsidRPr="00687C34">
        <w:rPr>
          <w:sz w:val="28"/>
          <w:szCs w:val="28"/>
        </w:rPr>
        <w:t>)</w:t>
      </w:r>
      <w:r w:rsidR="003963B8" w:rsidRPr="00687C34">
        <w:rPr>
          <w:sz w:val="28"/>
          <w:szCs w:val="28"/>
        </w:rPr>
        <w:t>.</w:t>
      </w:r>
    </w:p>
    <w:p w:rsidR="003963B8" w:rsidRPr="00687C34" w:rsidRDefault="003963B8" w:rsidP="003963B8">
      <w:pPr>
        <w:jc w:val="both"/>
        <w:rPr>
          <w:sz w:val="28"/>
          <w:szCs w:val="28"/>
        </w:rPr>
      </w:pPr>
    </w:p>
    <w:p w:rsidR="007A5582" w:rsidRPr="00687C34" w:rsidRDefault="002D18A0" w:rsidP="003963B8">
      <w:pPr>
        <w:rPr>
          <w:b/>
          <w:color w:val="7030A0"/>
          <w:sz w:val="28"/>
          <w:szCs w:val="28"/>
        </w:rPr>
      </w:pPr>
      <w:bookmarkStart w:id="5" w:name="_Toc40102489"/>
      <w:proofErr w:type="spellStart"/>
      <w:r w:rsidRPr="00687C34">
        <w:rPr>
          <w:b/>
          <w:color w:val="7030A0"/>
          <w:sz w:val="28"/>
          <w:szCs w:val="28"/>
        </w:rPr>
        <w:t>Online</w:t>
      </w:r>
      <w:proofErr w:type="spellEnd"/>
      <w:r w:rsidRPr="00687C34">
        <w:rPr>
          <w:b/>
          <w:color w:val="7030A0"/>
          <w:sz w:val="28"/>
          <w:szCs w:val="28"/>
        </w:rPr>
        <w:t>-</w:t>
      </w:r>
      <w:r w:rsidR="00425A84" w:rsidRPr="00687C34">
        <w:rPr>
          <w:b/>
          <w:color w:val="7030A0"/>
          <w:sz w:val="28"/>
          <w:szCs w:val="28"/>
        </w:rPr>
        <w:t>регистрация</w:t>
      </w:r>
      <w:bookmarkEnd w:id="5"/>
    </w:p>
    <w:p w:rsidR="00425A84" w:rsidRPr="00687C34" w:rsidRDefault="00425A84" w:rsidP="003963B8">
      <w:pPr>
        <w:jc w:val="both"/>
        <w:rPr>
          <w:sz w:val="28"/>
          <w:szCs w:val="28"/>
        </w:rPr>
      </w:pPr>
      <w:r w:rsidRPr="00687C34">
        <w:rPr>
          <w:sz w:val="28"/>
          <w:szCs w:val="28"/>
        </w:rPr>
        <w:t xml:space="preserve">При заполнении Анкеты-заявления посредством сервиса </w:t>
      </w:r>
      <w:r w:rsidR="00D7011D" w:rsidRPr="00687C34">
        <w:rPr>
          <w:sz w:val="28"/>
          <w:szCs w:val="28"/>
        </w:rPr>
        <w:t>«</w:t>
      </w:r>
      <w:r w:rsidR="00D7011D" w:rsidRPr="00687C34">
        <w:rPr>
          <w:sz w:val="28"/>
          <w:szCs w:val="28"/>
          <w:lang w:val="en-US"/>
        </w:rPr>
        <w:t>O</w:t>
      </w:r>
      <w:r w:rsidRPr="00687C34">
        <w:rPr>
          <w:sz w:val="28"/>
          <w:szCs w:val="28"/>
          <w:lang w:val="en-US"/>
        </w:rPr>
        <w:t>nline</w:t>
      </w:r>
      <w:r w:rsidR="00D7011D" w:rsidRPr="00687C34">
        <w:rPr>
          <w:sz w:val="28"/>
          <w:szCs w:val="28"/>
        </w:rPr>
        <w:t xml:space="preserve"> регистрация»</w:t>
      </w:r>
      <w:r w:rsidRPr="00687C34">
        <w:rPr>
          <w:sz w:val="28"/>
          <w:szCs w:val="28"/>
        </w:rPr>
        <w:t xml:space="preserve"> на </w:t>
      </w:r>
      <w:r w:rsidR="009933E3" w:rsidRPr="009933E3">
        <w:rPr>
          <w:sz w:val="28"/>
          <w:szCs w:val="28"/>
        </w:rPr>
        <w:t>веб</w:t>
      </w:r>
      <w:r w:rsidR="007556F2" w:rsidRPr="00687C34">
        <w:rPr>
          <w:sz w:val="28"/>
          <w:szCs w:val="28"/>
        </w:rPr>
        <w:t>-сайте Б</w:t>
      </w:r>
      <w:r w:rsidR="008644AA" w:rsidRPr="00687C34">
        <w:rPr>
          <w:sz w:val="28"/>
          <w:szCs w:val="28"/>
        </w:rPr>
        <w:t>анка Вам необходимо п</w:t>
      </w:r>
      <w:r w:rsidR="00D7011D" w:rsidRPr="00687C34">
        <w:rPr>
          <w:sz w:val="28"/>
          <w:szCs w:val="28"/>
        </w:rPr>
        <w:t xml:space="preserve">одать заявку на </w:t>
      </w:r>
      <w:proofErr w:type="spellStart"/>
      <w:r w:rsidR="00D7011D" w:rsidRPr="00687C34">
        <w:rPr>
          <w:sz w:val="28"/>
          <w:szCs w:val="28"/>
        </w:rPr>
        <w:t>online</w:t>
      </w:r>
      <w:proofErr w:type="spellEnd"/>
      <w:r w:rsidR="00D7011D" w:rsidRPr="00687C34">
        <w:rPr>
          <w:sz w:val="28"/>
          <w:szCs w:val="28"/>
        </w:rPr>
        <w:t xml:space="preserve"> </w:t>
      </w:r>
      <w:r w:rsidRPr="00687C34">
        <w:rPr>
          <w:sz w:val="28"/>
          <w:szCs w:val="28"/>
        </w:rPr>
        <w:t xml:space="preserve">регистрацию в системе «Интернет-банкинг» посредством сети Интернет на </w:t>
      </w:r>
      <w:r w:rsidR="009933E3" w:rsidRPr="009933E3">
        <w:rPr>
          <w:sz w:val="28"/>
          <w:szCs w:val="28"/>
        </w:rPr>
        <w:t>веб</w:t>
      </w:r>
      <w:r w:rsidR="007556F2" w:rsidRPr="00687C34">
        <w:rPr>
          <w:sz w:val="28"/>
          <w:szCs w:val="28"/>
        </w:rPr>
        <w:t>-сайте Б</w:t>
      </w:r>
      <w:r w:rsidRPr="00687C34">
        <w:rPr>
          <w:sz w:val="28"/>
          <w:szCs w:val="28"/>
        </w:rPr>
        <w:t>анка (</w:t>
      </w:r>
      <w:hyperlink r:id="rId8" w:history="1">
        <w:r w:rsidRPr="00687C34">
          <w:rPr>
            <w:rStyle w:val="a3"/>
            <w:sz w:val="28"/>
            <w:szCs w:val="28"/>
          </w:rPr>
          <w:t>https://ibank.asb.by/wps/portal/ibank/ib_reg</w:t>
        </w:r>
      </w:hyperlink>
      <w:r w:rsidRPr="00687C34">
        <w:rPr>
          <w:sz w:val="28"/>
          <w:szCs w:val="28"/>
        </w:rPr>
        <w:t>)</w:t>
      </w:r>
      <w:r w:rsidR="003963B8" w:rsidRPr="00687C34">
        <w:rPr>
          <w:sz w:val="28"/>
          <w:szCs w:val="28"/>
        </w:rPr>
        <w:t>.</w:t>
      </w:r>
    </w:p>
    <w:p w:rsidR="00A45DA7" w:rsidRPr="00687C34" w:rsidRDefault="00A45DA7" w:rsidP="003963B8">
      <w:pPr>
        <w:rPr>
          <w:sz w:val="28"/>
          <w:szCs w:val="28"/>
        </w:rPr>
      </w:pPr>
    </w:p>
    <w:tbl>
      <w:tblPr>
        <w:tblW w:w="9615" w:type="dxa"/>
        <w:tblLayout w:type="fixed"/>
        <w:tblLook w:val="04A0" w:firstRow="1" w:lastRow="0" w:firstColumn="1" w:lastColumn="0" w:noHBand="0" w:noVBand="1"/>
      </w:tblPr>
      <w:tblGrid>
        <w:gridCol w:w="9615"/>
      </w:tblGrid>
      <w:tr w:rsidR="00425A84" w:rsidRPr="00687C34" w:rsidTr="003963B8"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:rsidR="00425A84" w:rsidRPr="00687C34" w:rsidRDefault="00425A84" w:rsidP="003963B8">
            <w:pPr>
              <w:jc w:val="both"/>
              <w:rPr>
                <w:i/>
                <w:sz w:val="28"/>
                <w:szCs w:val="28"/>
              </w:rPr>
            </w:pPr>
            <w:r w:rsidRPr="00687C34">
              <w:rPr>
                <w:b/>
                <w:i/>
                <w:color w:val="FF0000"/>
                <w:sz w:val="28"/>
                <w:szCs w:val="28"/>
              </w:rPr>
              <w:t>Внимание!</w:t>
            </w:r>
          </w:p>
          <w:p w:rsidR="00425A84" w:rsidRPr="00687C34" w:rsidRDefault="008644AA" w:rsidP="007556F2">
            <w:pPr>
              <w:jc w:val="both"/>
              <w:rPr>
                <w:sz w:val="28"/>
                <w:szCs w:val="28"/>
              </w:rPr>
            </w:pPr>
            <w:r w:rsidRPr="00687C34">
              <w:rPr>
                <w:i/>
                <w:sz w:val="28"/>
                <w:szCs w:val="28"/>
              </w:rPr>
              <w:t xml:space="preserve">Если при подаче заявки на </w:t>
            </w:r>
            <w:proofErr w:type="spellStart"/>
            <w:r w:rsidRPr="00687C34">
              <w:rPr>
                <w:i/>
                <w:sz w:val="28"/>
                <w:szCs w:val="28"/>
              </w:rPr>
              <w:t>online</w:t>
            </w:r>
            <w:proofErr w:type="spellEnd"/>
            <w:r w:rsidRPr="00687C34">
              <w:rPr>
                <w:i/>
                <w:sz w:val="28"/>
                <w:szCs w:val="28"/>
              </w:rPr>
              <w:t xml:space="preserve"> регистрацию в системе «Интернет-банкинг» выдается ошибка, то Вам необходимо перепроверить вводимые данные и, если Вы уверенны в их правильности, обратиться в любое учреждение </w:t>
            </w:r>
            <w:r w:rsidR="007556F2" w:rsidRPr="00687C34">
              <w:rPr>
                <w:i/>
                <w:sz w:val="28"/>
                <w:szCs w:val="28"/>
              </w:rPr>
              <w:t>Б</w:t>
            </w:r>
            <w:r w:rsidRPr="00687C34">
              <w:rPr>
                <w:i/>
                <w:sz w:val="28"/>
                <w:szCs w:val="28"/>
              </w:rPr>
              <w:t xml:space="preserve">анка с документом, удостоверяющим личность, для корректировки данных, хранящихся в </w:t>
            </w:r>
            <w:r w:rsidR="007556F2" w:rsidRPr="00687C34">
              <w:rPr>
                <w:i/>
                <w:sz w:val="28"/>
                <w:szCs w:val="28"/>
              </w:rPr>
              <w:t>Б</w:t>
            </w:r>
            <w:r w:rsidRPr="00687C34">
              <w:rPr>
                <w:i/>
                <w:sz w:val="28"/>
                <w:szCs w:val="28"/>
              </w:rPr>
              <w:t>анке.</w:t>
            </w:r>
          </w:p>
        </w:tc>
      </w:tr>
    </w:tbl>
    <w:p w:rsidR="00591D98" w:rsidRPr="00687C34" w:rsidRDefault="00591D98" w:rsidP="003963B8">
      <w:pPr>
        <w:rPr>
          <w:b/>
          <w:color w:val="7030A0"/>
          <w:sz w:val="28"/>
          <w:szCs w:val="28"/>
        </w:rPr>
      </w:pPr>
    </w:p>
    <w:p w:rsidR="00425A84" w:rsidRPr="00687C34" w:rsidRDefault="00425A84" w:rsidP="003963B8">
      <w:pPr>
        <w:rPr>
          <w:sz w:val="28"/>
          <w:szCs w:val="28"/>
        </w:rPr>
      </w:pPr>
      <w:bookmarkStart w:id="6" w:name="_Toc40102490"/>
      <w:r w:rsidRPr="00687C34">
        <w:rPr>
          <w:b/>
          <w:color w:val="7030A0"/>
          <w:sz w:val="28"/>
          <w:szCs w:val="28"/>
        </w:rPr>
        <w:t>Регистрация МСИ</w:t>
      </w:r>
      <w:bookmarkEnd w:id="6"/>
    </w:p>
    <w:p w:rsidR="00425A84" w:rsidRPr="00687C34" w:rsidRDefault="00425A84" w:rsidP="008644AA">
      <w:pPr>
        <w:jc w:val="both"/>
        <w:rPr>
          <w:sz w:val="28"/>
          <w:szCs w:val="28"/>
        </w:rPr>
      </w:pPr>
      <w:r w:rsidRPr="00687C34">
        <w:rPr>
          <w:sz w:val="28"/>
          <w:szCs w:val="28"/>
        </w:rPr>
        <w:t>Для авторизации в системе «Интернет-банкинг» клиенту необходимо пройти регистрацию в Межбанковской системе идентификации (далее МСИ) (</w:t>
      </w:r>
      <w:hyperlink r:id="rId9" w:tgtFrame="_blank" w:history="1">
        <w:r w:rsidRPr="00687C34">
          <w:rPr>
            <w:rStyle w:val="a3"/>
            <w:sz w:val="28"/>
            <w:szCs w:val="28"/>
          </w:rPr>
          <w:t>https://ipersonal.raschet.by</w:t>
        </w:r>
      </w:hyperlink>
      <w:r w:rsidRPr="00687C34">
        <w:rPr>
          <w:sz w:val="28"/>
          <w:szCs w:val="28"/>
        </w:rPr>
        <w:t>) и выбрать функцию «Зарегистрироваться».</w:t>
      </w:r>
    </w:p>
    <w:p w:rsidR="00425A84" w:rsidRPr="00687C34" w:rsidRDefault="00425A84" w:rsidP="003963B8">
      <w:pPr>
        <w:jc w:val="both"/>
        <w:rPr>
          <w:sz w:val="28"/>
          <w:szCs w:val="28"/>
        </w:rPr>
      </w:pPr>
      <w:r w:rsidRPr="00687C34">
        <w:rPr>
          <w:sz w:val="28"/>
          <w:szCs w:val="28"/>
        </w:rPr>
        <w:t>После успешной идентификации клиента в МСИ пройти регистрацию в системе «Интернет-банкинг». Для регистрации в системе «Интернет-банкинг» клиенту необходимо выбрать тип аутентификации "Одноразовый СМС-код" и нажать кнопку «Вход через МСИ».</w:t>
      </w:r>
    </w:p>
    <w:p w:rsidR="00425A84" w:rsidRPr="00687C34" w:rsidRDefault="00425A84" w:rsidP="003963B8">
      <w:pPr>
        <w:jc w:val="both"/>
        <w:rPr>
          <w:sz w:val="28"/>
          <w:szCs w:val="28"/>
        </w:rPr>
      </w:pPr>
      <w:r w:rsidRPr="00687C34">
        <w:rPr>
          <w:sz w:val="28"/>
          <w:szCs w:val="28"/>
        </w:rPr>
        <w:t>Далее система предлагает клиенту ввести данные авторизации в МСИ (ранее полученные при регистрации в МСИ).</w:t>
      </w:r>
    </w:p>
    <w:p w:rsidR="00425A84" w:rsidRPr="00687C34" w:rsidRDefault="00425A84" w:rsidP="003963B8">
      <w:pPr>
        <w:jc w:val="both"/>
        <w:rPr>
          <w:sz w:val="28"/>
          <w:szCs w:val="28"/>
        </w:rPr>
      </w:pPr>
      <w:r w:rsidRPr="00687C34">
        <w:rPr>
          <w:sz w:val="28"/>
          <w:szCs w:val="28"/>
        </w:rPr>
        <w:t>После успешной процедуры регистрации клиенту предоставляется доступ к системе «Интернет-банкинг».</w:t>
      </w:r>
    </w:p>
    <w:p w:rsidR="00065B7C" w:rsidRPr="00A45DA7" w:rsidRDefault="00E311F3" w:rsidP="003963B8">
      <w:pPr>
        <w:jc w:val="both"/>
        <w:rPr>
          <w:sz w:val="28"/>
          <w:szCs w:val="28"/>
        </w:rPr>
      </w:pPr>
      <w:r w:rsidRPr="00E04F83">
        <w:rPr>
          <w:sz w:val="28"/>
          <w:szCs w:val="28"/>
        </w:rPr>
        <w:t>После входа у клиента проверяется наличие карточки. При отсутствии карточки клиенту предлагается оформить виртуальную карточку или карточку на физическом носителе. В случае согласия на оформление виртуальной карточки клиент переадресовывается на соответствующую страницу системы «Интернет-банкинг»</w:t>
      </w:r>
      <w:r w:rsidR="00065B7C" w:rsidRPr="00E04F83">
        <w:rPr>
          <w:color w:val="000000"/>
          <w:sz w:val="28"/>
          <w:szCs w:val="28"/>
        </w:rPr>
        <w:t>.</w:t>
      </w:r>
      <w:r w:rsidR="00697FB6" w:rsidRPr="00E04F83">
        <w:rPr>
          <w:color w:val="000000"/>
          <w:sz w:val="28"/>
          <w:szCs w:val="28"/>
        </w:rPr>
        <w:t xml:space="preserve"> </w:t>
      </w:r>
      <w:r w:rsidR="00697FB6" w:rsidRPr="00E04F83">
        <w:rPr>
          <w:sz w:val="28"/>
          <w:szCs w:val="28"/>
        </w:rPr>
        <w:t>В случае согласия на оформление карточки на физическом носителе клиент переадресовывается на корпоративный сайт Банка, на котором клиент осуществляет процедуру оформления карточки, при этом заполнение информации о клиенте осуществляется автоматически данными, полученными из МСИ.</w:t>
      </w:r>
    </w:p>
    <w:p w:rsidR="00425A84" w:rsidRPr="00A45DA7" w:rsidRDefault="007E12E1" w:rsidP="003963B8">
      <w:pPr>
        <w:jc w:val="both"/>
        <w:rPr>
          <w:i/>
          <w:sz w:val="28"/>
          <w:szCs w:val="28"/>
        </w:rPr>
      </w:pPr>
      <w:r w:rsidRPr="00A45DA7"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3228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84" w:rsidRDefault="00425A84" w:rsidP="003963B8">
      <w:pPr>
        <w:jc w:val="both"/>
        <w:rPr>
          <w:i/>
          <w:sz w:val="28"/>
          <w:szCs w:val="28"/>
        </w:rPr>
      </w:pPr>
    </w:p>
    <w:p w:rsidR="009D31FB" w:rsidRDefault="009D31FB" w:rsidP="003963B8">
      <w:pPr>
        <w:jc w:val="both"/>
        <w:rPr>
          <w:i/>
          <w:sz w:val="28"/>
          <w:szCs w:val="28"/>
        </w:rPr>
      </w:pPr>
    </w:p>
    <w:p w:rsidR="009D31FB" w:rsidRDefault="009D31FB" w:rsidP="003963B8">
      <w:pPr>
        <w:jc w:val="both"/>
        <w:rPr>
          <w:i/>
          <w:sz w:val="28"/>
          <w:szCs w:val="28"/>
        </w:rPr>
      </w:pPr>
    </w:p>
    <w:p w:rsidR="009D31FB" w:rsidRPr="00A45DA7" w:rsidRDefault="009D31FB" w:rsidP="003963B8">
      <w:pPr>
        <w:jc w:val="both"/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84"/>
      </w:tblGrid>
      <w:tr w:rsidR="00425A84" w:rsidRPr="00A45DA7" w:rsidTr="00E355FC">
        <w:trPr>
          <w:trHeight w:val="1213"/>
        </w:trPr>
        <w:tc>
          <w:tcPr>
            <w:tcW w:w="9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25A84" w:rsidRPr="00A45DA7" w:rsidRDefault="00425A84" w:rsidP="003963B8">
            <w:pPr>
              <w:jc w:val="both"/>
              <w:rPr>
                <w:i/>
                <w:color w:val="FF0000"/>
                <w:sz w:val="28"/>
                <w:szCs w:val="28"/>
              </w:rPr>
            </w:pPr>
            <w:r w:rsidRPr="00A45DA7">
              <w:rPr>
                <w:i/>
                <w:color w:val="FF0000"/>
                <w:sz w:val="28"/>
                <w:szCs w:val="28"/>
              </w:rPr>
              <w:t>Внимание!</w:t>
            </w:r>
          </w:p>
          <w:p w:rsidR="00425A84" w:rsidRPr="00A45DA7" w:rsidRDefault="00425A84" w:rsidP="003963B8">
            <w:pPr>
              <w:jc w:val="both"/>
              <w:rPr>
                <w:i/>
                <w:sz w:val="28"/>
                <w:szCs w:val="28"/>
              </w:rPr>
            </w:pPr>
            <w:r w:rsidRPr="00A45DA7">
              <w:rPr>
                <w:i/>
                <w:sz w:val="28"/>
                <w:szCs w:val="28"/>
              </w:rPr>
              <w:t xml:space="preserve">Для корректного входа через МСИ с электронной цифровой подписью требуется </w:t>
            </w:r>
            <w:r w:rsidRPr="00A45DA7">
              <w:rPr>
                <w:i/>
                <w:sz w:val="28"/>
                <w:szCs w:val="28"/>
                <w:lang w:val="en-US"/>
              </w:rPr>
              <w:t>Web</w:t>
            </w:r>
            <w:r w:rsidRPr="00A45DA7">
              <w:rPr>
                <w:i/>
                <w:sz w:val="28"/>
                <w:szCs w:val="28"/>
              </w:rPr>
              <w:t xml:space="preserve">-браузер  </w:t>
            </w:r>
            <w:r w:rsidRPr="00A45DA7">
              <w:rPr>
                <w:i/>
                <w:sz w:val="28"/>
                <w:szCs w:val="28"/>
                <w:lang w:val="en-US"/>
              </w:rPr>
              <w:t>Internet</w:t>
            </w:r>
            <w:r w:rsidRPr="00A45DA7">
              <w:rPr>
                <w:i/>
                <w:sz w:val="28"/>
                <w:szCs w:val="28"/>
              </w:rPr>
              <w:t xml:space="preserve"> </w:t>
            </w:r>
            <w:r w:rsidRPr="00A45DA7">
              <w:rPr>
                <w:i/>
                <w:sz w:val="28"/>
                <w:szCs w:val="28"/>
                <w:lang w:val="en-US"/>
              </w:rPr>
              <w:t>Explorer</w:t>
            </w:r>
            <w:r w:rsidRPr="00A45DA7">
              <w:rPr>
                <w:i/>
                <w:sz w:val="28"/>
                <w:szCs w:val="28"/>
              </w:rPr>
              <w:t xml:space="preserve"> 8.0 и выше.</w:t>
            </w:r>
          </w:p>
        </w:tc>
      </w:tr>
    </w:tbl>
    <w:p w:rsidR="00425A84" w:rsidRPr="00A45DA7" w:rsidRDefault="00425A84" w:rsidP="003963B8">
      <w:pPr>
        <w:rPr>
          <w:i/>
          <w:sz w:val="28"/>
          <w:szCs w:val="28"/>
        </w:rPr>
      </w:pPr>
    </w:p>
    <w:p w:rsidR="00425A84" w:rsidRPr="00A45DA7" w:rsidRDefault="007E12E1" w:rsidP="003963B8">
      <w:pPr>
        <w:rPr>
          <w:i/>
          <w:sz w:val="28"/>
          <w:szCs w:val="28"/>
        </w:rPr>
      </w:pPr>
      <w:r w:rsidRPr="00A45DA7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695950" cy="3257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84" w:rsidRPr="00A45DA7" w:rsidRDefault="00425A84" w:rsidP="003963B8">
      <w:pPr>
        <w:rPr>
          <w:sz w:val="28"/>
          <w:szCs w:val="28"/>
        </w:rPr>
      </w:pPr>
    </w:p>
    <w:p w:rsidR="009D31FB" w:rsidRDefault="009D31FB" w:rsidP="003963B8">
      <w:pPr>
        <w:rPr>
          <w:b/>
          <w:color w:val="7030A0"/>
          <w:sz w:val="28"/>
          <w:szCs w:val="28"/>
        </w:rPr>
      </w:pPr>
      <w:bookmarkStart w:id="7" w:name="_Toc40102491"/>
    </w:p>
    <w:p w:rsidR="009D31FB" w:rsidRDefault="009D31FB" w:rsidP="003963B8">
      <w:pPr>
        <w:rPr>
          <w:b/>
          <w:color w:val="7030A0"/>
          <w:sz w:val="28"/>
          <w:szCs w:val="28"/>
        </w:rPr>
      </w:pPr>
    </w:p>
    <w:p w:rsidR="00425A84" w:rsidRPr="00A45DA7" w:rsidRDefault="00425A84" w:rsidP="003963B8">
      <w:pPr>
        <w:rPr>
          <w:sz w:val="28"/>
          <w:szCs w:val="28"/>
        </w:rPr>
      </w:pPr>
      <w:r w:rsidRPr="00A45DA7">
        <w:rPr>
          <w:b/>
          <w:color w:val="7030A0"/>
          <w:sz w:val="28"/>
          <w:szCs w:val="28"/>
        </w:rPr>
        <w:t>Безопасность работы в системе «Интернет-банкинг»</w:t>
      </w:r>
      <w:bookmarkEnd w:id="7"/>
    </w:p>
    <w:p w:rsidR="00EB3ECC" w:rsidRDefault="00EB3ECC" w:rsidP="003963B8">
      <w:pPr>
        <w:jc w:val="both"/>
        <w:rPr>
          <w:sz w:val="28"/>
          <w:szCs w:val="28"/>
        </w:rPr>
      </w:pPr>
    </w:p>
    <w:p w:rsidR="00425A84" w:rsidRPr="00A45DA7" w:rsidRDefault="00425A84" w:rsidP="003963B8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lastRenderedPageBreak/>
        <w:t>Перед началом работы в системе необходимо убедится, что на компьютере или другом оборудовании, с которого производится доступ к системе «Интернет-банкинг», установлено антивирусное программное обеспечение с актуальными антивирусными базами данных.</w:t>
      </w:r>
    </w:p>
    <w:p w:rsidR="00425A84" w:rsidRPr="00687C34" w:rsidRDefault="00425A84" w:rsidP="003963B8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Вся информация в системе «Интернет-банкин</w:t>
      </w:r>
      <w:r w:rsidR="000367D1">
        <w:rPr>
          <w:sz w:val="28"/>
          <w:szCs w:val="28"/>
        </w:rPr>
        <w:t xml:space="preserve">г» </w:t>
      </w:r>
      <w:r w:rsidR="000367D1" w:rsidRPr="00687C34">
        <w:rPr>
          <w:sz w:val="28"/>
          <w:szCs w:val="28"/>
        </w:rPr>
        <w:t>передае</w:t>
      </w:r>
      <w:r w:rsidRPr="00687C34">
        <w:rPr>
          <w:sz w:val="28"/>
          <w:szCs w:val="28"/>
        </w:rPr>
        <w:t>тся по защищенному протоколу SSL (</w:t>
      </w:r>
      <w:proofErr w:type="spellStart"/>
      <w:r w:rsidRPr="00687C34">
        <w:rPr>
          <w:sz w:val="28"/>
          <w:szCs w:val="28"/>
        </w:rPr>
        <w:t>Secure</w:t>
      </w:r>
      <w:proofErr w:type="spellEnd"/>
      <w:r w:rsidRPr="00687C34">
        <w:rPr>
          <w:sz w:val="28"/>
          <w:szCs w:val="28"/>
        </w:rPr>
        <w:t xml:space="preserve"> </w:t>
      </w:r>
      <w:proofErr w:type="spellStart"/>
      <w:r w:rsidRPr="00687C34">
        <w:rPr>
          <w:sz w:val="28"/>
          <w:szCs w:val="28"/>
        </w:rPr>
        <w:t>Socket</w:t>
      </w:r>
      <w:proofErr w:type="spellEnd"/>
      <w:r w:rsidRPr="00687C34">
        <w:rPr>
          <w:sz w:val="28"/>
          <w:szCs w:val="28"/>
        </w:rPr>
        <w:t xml:space="preserve"> </w:t>
      </w:r>
      <w:proofErr w:type="spellStart"/>
      <w:r w:rsidRPr="00687C34">
        <w:rPr>
          <w:sz w:val="28"/>
          <w:szCs w:val="28"/>
        </w:rPr>
        <w:t>La</w:t>
      </w:r>
      <w:r w:rsidR="000367D1" w:rsidRPr="00687C34">
        <w:rPr>
          <w:sz w:val="28"/>
          <w:szCs w:val="28"/>
        </w:rPr>
        <w:t>yer</w:t>
      </w:r>
      <w:proofErr w:type="spellEnd"/>
      <w:r w:rsidR="000367D1" w:rsidRPr="00687C34">
        <w:rPr>
          <w:sz w:val="28"/>
          <w:szCs w:val="28"/>
        </w:rPr>
        <w:t>), который гарантирует защище</w:t>
      </w:r>
      <w:r w:rsidRPr="00687C34">
        <w:rPr>
          <w:sz w:val="28"/>
          <w:szCs w:val="28"/>
        </w:rPr>
        <w:t>нность и</w:t>
      </w:r>
      <w:r w:rsidR="000367D1" w:rsidRPr="00687C34">
        <w:rPr>
          <w:sz w:val="28"/>
          <w:szCs w:val="28"/>
        </w:rPr>
        <w:t>нформации о Вашем текущем (расчетном) сче</w:t>
      </w:r>
      <w:r w:rsidRPr="00687C34">
        <w:rPr>
          <w:sz w:val="28"/>
          <w:szCs w:val="28"/>
        </w:rPr>
        <w:t xml:space="preserve">те от несанкционированного доступа. </w:t>
      </w:r>
    </w:p>
    <w:p w:rsidR="00425A84" w:rsidRPr="00687C34" w:rsidRDefault="00425A84" w:rsidP="003963B8">
      <w:pPr>
        <w:jc w:val="both"/>
        <w:rPr>
          <w:sz w:val="28"/>
          <w:szCs w:val="28"/>
        </w:rPr>
      </w:pPr>
      <w:r w:rsidRPr="00687C34">
        <w:rPr>
          <w:sz w:val="28"/>
          <w:szCs w:val="28"/>
        </w:rPr>
        <w:t xml:space="preserve">Кроме того, протокол </w:t>
      </w:r>
      <w:proofErr w:type="spellStart"/>
      <w:r w:rsidRPr="00687C34">
        <w:rPr>
          <w:sz w:val="28"/>
          <w:szCs w:val="28"/>
        </w:rPr>
        <w:t>https</w:t>
      </w:r>
      <w:proofErr w:type="spellEnd"/>
      <w:r w:rsidRPr="00687C34">
        <w:rPr>
          <w:sz w:val="28"/>
          <w:szCs w:val="28"/>
        </w:rPr>
        <w:t xml:space="preserve"> использует специальные цифровые документы - сертификаты подлинности. Сертификат подлинности позволяет Вам однозначно удостовериться в том, что Вы находитесь именно на сайте </w:t>
      </w:r>
      <w:hyperlink r:id="rId12" w:history="1">
        <w:r w:rsidRPr="00687C34">
          <w:rPr>
            <w:rStyle w:val="a3"/>
            <w:sz w:val="28"/>
            <w:szCs w:val="28"/>
          </w:rPr>
          <w:t>https://ibank.asb.by</w:t>
        </w:r>
      </w:hyperlink>
      <w:r w:rsidRPr="00687C34">
        <w:rPr>
          <w:sz w:val="28"/>
          <w:szCs w:val="28"/>
        </w:rPr>
        <w:t xml:space="preserve">, принадлежащем </w:t>
      </w:r>
      <w:r w:rsidR="007556F2" w:rsidRPr="00687C34">
        <w:rPr>
          <w:sz w:val="28"/>
          <w:szCs w:val="28"/>
        </w:rPr>
        <w:t>Банку</w:t>
      </w:r>
      <w:r w:rsidRPr="00687C34">
        <w:rPr>
          <w:sz w:val="28"/>
          <w:szCs w:val="28"/>
        </w:rPr>
        <w:t>.</w:t>
      </w:r>
    </w:p>
    <w:p w:rsidR="00A45DA7" w:rsidRPr="00687C34" w:rsidRDefault="00A45DA7" w:rsidP="003963B8">
      <w:pPr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610"/>
      </w:tblGrid>
      <w:tr w:rsidR="00425A84" w:rsidRPr="00A45DA7" w:rsidTr="00717B44"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:rsidR="00425A84" w:rsidRPr="00687C34" w:rsidRDefault="00425A84" w:rsidP="003963B8">
            <w:pPr>
              <w:rPr>
                <w:i/>
                <w:sz w:val="28"/>
                <w:szCs w:val="28"/>
              </w:rPr>
            </w:pPr>
            <w:r w:rsidRPr="00687C34">
              <w:rPr>
                <w:b/>
                <w:i/>
                <w:color w:val="FF0000"/>
                <w:sz w:val="28"/>
                <w:szCs w:val="28"/>
              </w:rPr>
              <w:t>Внимание!</w:t>
            </w:r>
          </w:p>
          <w:p w:rsidR="00425A84" w:rsidRPr="00A45DA7" w:rsidRDefault="00425A84" w:rsidP="007556F2">
            <w:pPr>
              <w:jc w:val="both"/>
              <w:rPr>
                <w:sz w:val="28"/>
                <w:szCs w:val="28"/>
              </w:rPr>
            </w:pPr>
            <w:r w:rsidRPr="00687C34">
              <w:rPr>
                <w:i/>
                <w:sz w:val="28"/>
                <w:szCs w:val="28"/>
              </w:rPr>
              <w:t>Настоятельно рекомендуем перед началом работы удостовериться в подлинности сайта!!!</w:t>
            </w:r>
            <w:r w:rsidR="00525122" w:rsidRPr="00687C34">
              <w:rPr>
                <w:i/>
                <w:sz w:val="28"/>
                <w:szCs w:val="28"/>
              </w:rPr>
              <w:t xml:space="preserve"> </w:t>
            </w:r>
            <w:r w:rsidRPr="00687C34">
              <w:rPr>
                <w:i/>
                <w:sz w:val="28"/>
                <w:szCs w:val="28"/>
              </w:rPr>
              <w:t xml:space="preserve">Сайт должен использовать доверенный сертификат безопасности </w:t>
            </w:r>
            <w:r w:rsidRPr="00687C34">
              <w:rPr>
                <w:i/>
                <w:sz w:val="28"/>
                <w:szCs w:val="28"/>
                <w:lang w:val="en-US"/>
              </w:rPr>
              <w:t>SSL</w:t>
            </w:r>
            <w:r w:rsidRPr="00687C34">
              <w:rPr>
                <w:i/>
                <w:sz w:val="28"/>
                <w:szCs w:val="28"/>
              </w:rPr>
              <w:t xml:space="preserve">, выданный </w:t>
            </w:r>
            <w:r w:rsidR="007556F2" w:rsidRPr="00687C34">
              <w:rPr>
                <w:i/>
                <w:sz w:val="28"/>
                <w:szCs w:val="28"/>
              </w:rPr>
              <w:t>Банку</w:t>
            </w:r>
            <w:r w:rsidR="00525122" w:rsidRPr="00687C34">
              <w:rPr>
                <w:i/>
                <w:sz w:val="28"/>
                <w:szCs w:val="28"/>
              </w:rPr>
              <w:t xml:space="preserve"> </w:t>
            </w:r>
            <w:r w:rsidRPr="00E04F83">
              <w:rPr>
                <w:i/>
                <w:sz w:val="28"/>
                <w:szCs w:val="28"/>
              </w:rPr>
              <w:t>(</w:t>
            </w:r>
            <w:proofErr w:type="spellStart"/>
            <w:r w:rsidR="009E0246" w:rsidRPr="00E04F83">
              <w:rPr>
                <w:i/>
                <w:color w:val="242222"/>
                <w:sz w:val="28"/>
                <w:szCs w:val="28"/>
              </w:rPr>
              <w:t>Open</w:t>
            </w:r>
            <w:proofErr w:type="spellEnd"/>
            <w:r w:rsidR="009E0246" w:rsidRPr="00E04F83">
              <w:rPr>
                <w:i/>
                <w:color w:val="242222"/>
                <w:sz w:val="28"/>
                <w:szCs w:val="28"/>
              </w:rPr>
              <w:t xml:space="preserve"> </w:t>
            </w:r>
            <w:proofErr w:type="spellStart"/>
            <w:r w:rsidR="009E0246" w:rsidRPr="00E04F83">
              <w:rPr>
                <w:i/>
                <w:color w:val="242222"/>
                <w:sz w:val="28"/>
                <w:szCs w:val="28"/>
              </w:rPr>
              <w:t>Joint</w:t>
            </w:r>
            <w:proofErr w:type="spellEnd"/>
            <w:r w:rsidR="009E0246" w:rsidRPr="00E04F83">
              <w:rPr>
                <w:i/>
                <w:color w:val="242222"/>
                <w:sz w:val="28"/>
                <w:szCs w:val="28"/>
              </w:rPr>
              <w:t xml:space="preserve"> </w:t>
            </w:r>
            <w:proofErr w:type="spellStart"/>
            <w:r w:rsidR="009E0246" w:rsidRPr="00E04F83">
              <w:rPr>
                <w:i/>
                <w:color w:val="242222"/>
                <w:sz w:val="28"/>
                <w:szCs w:val="28"/>
              </w:rPr>
              <w:t>Stock</w:t>
            </w:r>
            <w:proofErr w:type="spellEnd"/>
            <w:r w:rsidR="009E0246" w:rsidRPr="00E04F83">
              <w:rPr>
                <w:i/>
                <w:color w:val="242222"/>
                <w:sz w:val="28"/>
                <w:szCs w:val="28"/>
              </w:rPr>
              <w:t xml:space="preserve"> </w:t>
            </w:r>
            <w:proofErr w:type="spellStart"/>
            <w:r w:rsidR="009E0246" w:rsidRPr="00E04F83">
              <w:rPr>
                <w:i/>
                <w:color w:val="242222"/>
                <w:sz w:val="28"/>
                <w:szCs w:val="28"/>
              </w:rPr>
              <w:t>Company</w:t>
            </w:r>
            <w:proofErr w:type="spellEnd"/>
            <w:r w:rsidR="009E0246" w:rsidRPr="00E04F83">
              <w:rPr>
                <w:i/>
                <w:color w:val="242222"/>
                <w:sz w:val="28"/>
                <w:szCs w:val="28"/>
              </w:rPr>
              <w:t xml:space="preserve"> </w:t>
            </w:r>
            <w:proofErr w:type="spellStart"/>
            <w:r w:rsidR="009E0246" w:rsidRPr="00E04F83">
              <w:rPr>
                <w:i/>
                <w:color w:val="242222"/>
                <w:sz w:val="28"/>
                <w:szCs w:val="28"/>
              </w:rPr>
              <w:t>Savings</w:t>
            </w:r>
            <w:proofErr w:type="spellEnd"/>
            <w:r w:rsidR="009E0246" w:rsidRPr="00E04F83">
              <w:rPr>
                <w:i/>
                <w:color w:val="242222"/>
                <w:sz w:val="28"/>
                <w:szCs w:val="28"/>
              </w:rPr>
              <w:t xml:space="preserve"> </w:t>
            </w:r>
            <w:proofErr w:type="spellStart"/>
            <w:r w:rsidR="009E0246" w:rsidRPr="00E04F83">
              <w:rPr>
                <w:i/>
                <w:color w:val="242222"/>
                <w:sz w:val="28"/>
                <w:szCs w:val="28"/>
              </w:rPr>
              <w:t>Bank</w:t>
            </w:r>
            <w:proofErr w:type="spellEnd"/>
            <w:r w:rsidR="009E0246" w:rsidRPr="00E04F83">
              <w:rPr>
                <w:i/>
                <w:color w:val="242222"/>
                <w:sz w:val="28"/>
                <w:szCs w:val="28"/>
              </w:rPr>
              <w:t xml:space="preserve"> </w:t>
            </w:r>
            <w:proofErr w:type="spellStart"/>
            <w:r w:rsidR="009E0246" w:rsidRPr="00E04F83">
              <w:rPr>
                <w:i/>
                <w:color w:val="242222"/>
                <w:sz w:val="28"/>
                <w:szCs w:val="28"/>
              </w:rPr>
              <w:t>Belarusbank</w:t>
            </w:r>
            <w:proofErr w:type="spellEnd"/>
            <w:r w:rsidRPr="00E04F83">
              <w:rPr>
                <w:i/>
                <w:sz w:val="28"/>
                <w:szCs w:val="28"/>
              </w:rPr>
              <w:t xml:space="preserve">) для сайта </w:t>
            </w:r>
            <w:proofErr w:type="spellStart"/>
            <w:r w:rsidRPr="00E04F83">
              <w:rPr>
                <w:i/>
                <w:sz w:val="28"/>
                <w:szCs w:val="28"/>
                <w:lang w:val="en-US"/>
              </w:rPr>
              <w:t>ibank</w:t>
            </w:r>
            <w:proofErr w:type="spellEnd"/>
            <w:r w:rsidRPr="00E04F83">
              <w:rPr>
                <w:i/>
                <w:sz w:val="28"/>
                <w:szCs w:val="28"/>
              </w:rPr>
              <w:t>.</w:t>
            </w:r>
            <w:proofErr w:type="spellStart"/>
            <w:r w:rsidRPr="00E04F83">
              <w:rPr>
                <w:i/>
                <w:sz w:val="28"/>
                <w:szCs w:val="28"/>
                <w:lang w:val="en-US"/>
              </w:rPr>
              <w:t>asb</w:t>
            </w:r>
            <w:proofErr w:type="spellEnd"/>
            <w:r w:rsidRPr="00E04F83">
              <w:rPr>
                <w:i/>
                <w:sz w:val="28"/>
                <w:szCs w:val="28"/>
              </w:rPr>
              <w:t>.</w:t>
            </w:r>
            <w:r w:rsidRPr="00E04F83">
              <w:rPr>
                <w:i/>
                <w:sz w:val="28"/>
                <w:szCs w:val="28"/>
                <w:lang w:val="en-US"/>
              </w:rPr>
              <w:t>by</w:t>
            </w:r>
            <w:r w:rsidRPr="00E04F83">
              <w:rPr>
                <w:i/>
                <w:sz w:val="28"/>
                <w:szCs w:val="28"/>
              </w:rPr>
              <w:t xml:space="preserve"> и подписанный доверенной компанией (</w:t>
            </w:r>
            <w:proofErr w:type="spellStart"/>
            <w:r w:rsidR="009E0246" w:rsidRPr="00E04F83">
              <w:rPr>
                <w:i/>
                <w:color w:val="242222"/>
                <w:sz w:val="28"/>
                <w:szCs w:val="28"/>
              </w:rPr>
              <w:t>GlobalSign</w:t>
            </w:r>
            <w:proofErr w:type="spellEnd"/>
            <w:r w:rsidR="009E0246" w:rsidRPr="00E04F83">
              <w:rPr>
                <w:i/>
                <w:color w:val="242222"/>
                <w:sz w:val="28"/>
                <w:szCs w:val="28"/>
              </w:rPr>
              <w:t xml:space="preserve"> </w:t>
            </w:r>
            <w:proofErr w:type="spellStart"/>
            <w:r w:rsidR="009E0246" w:rsidRPr="00E04F83">
              <w:rPr>
                <w:i/>
                <w:color w:val="242222"/>
                <w:sz w:val="28"/>
                <w:szCs w:val="28"/>
              </w:rPr>
              <w:t>nv-sa</w:t>
            </w:r>
            <w:proofErr w:type="spellEnd"/>
            <w:r w:rsidRPr="00E04F83">
              <w:rPr>
                <w:i/>
                <w:sz w:val="28"/>
                <w:szCs w:val="28"/>
              </w:rPr>
              <w:t>).</w:t>
            </w:r>
          </w:p>
        </w:tc>
      </w:tr>
    </w:tbl>
    <w:p w:rsidR="00A45DA7" w:rsidRDefault="00A45DA7" w:rsidP="003963B8">
      <w:pPr>
        <w:rPr>
          <w:sz w:val="28"/>
          <w:szCs w:val="28"/>
        </w:rPr>
      </w:pPr>
    </w:p>
    <w:p w:rsidR="00425A84" w:rsidRPr="00A45DA7" w:rsidRDefault="00425A84" w:rsidP="00525122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Для проверки Вам необходимо просмотреть ц</w:t>
      </w:r>
      <w:r w:rsidR="00A45DA7">
        <w:rPr>
          <w:sz w:val="28"/>
          <w:szCs w:val="28"/>
        </w:rPr>
        <w:t>ифровой сертификат подлинности.</w:t>
      </w:r>
    </w:p>
    <w:p w:rsidR="00425A84" w:rsidRPr="00A45DA7" w:rsidRDefault="00425A84" w:rsidP="00525122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Подведите указатель мыши к пиктограмме «замок» в браузере;</w:t>
      </w:r>
    </w:p>
    <w:p w:rsidR="00425A84" w:rsidRPr="00A45DA7" w:rsidRDefault="007E12E1" w:rsidP="003963B8">
      <w:pPr>
        <w:rPr>
          <w:color w:val="000000"/>
          <w:sz w:val="28"/>
          <w:szCs w:val="28"/>
        </w:rPr>
      </w:pPr>
      <w:r w:rsidRPr="00A45D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71725" cy="295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5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84" w:rsidRPr="00A45DA7" w:rsidRDefault="00425A84" w:rsidP="003963B8">
      <w:pPr>
        <w:rPr>
          <w:sz w:val="28"/>
          <w:szCs w:val="28"/>
        </w:rPr>
      </w:pPr>
      <w:r w:rsidRPr="00A45DA7">
        <w:rPr>
          <w:color w:val="000000"/>
          <w:sz w:val="28"/>
          <w:szCs w:val="28"/>
        </w:rPr>
        <w:t>или</w:t>
      </w:r>
    </w:p>
    <w:p w:rsidR="00425A84" w:rsidRPr="00A45DA7" w:rsidRDefault="00FF4C3C" w:rsidP="003963B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62625" cy="723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84" w:rsidRPr="00A45DA7" w:rsidRDefault="00425A84" w:rsidP="003963B8">
      <w:pPr>
        <w:rPr>
          <w:sz w:val="28"/>
          <w:szCs w:val="28"/>
        </w:rPr>
      </w:pPr>
    </w:p>
    <w:p w:rsidR="00425A84" w:rsidRPr="00A45DA7" w:rsidRDefault="00425A84" w:rsidP="00525122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Нажмите дважды левую кнопку мыши;</w:t>
      </w:r>
    </w:p>
    <w:p w:rsidR="00425A84" w:rsidRPr="00A45DA7" w:rsidRDefault="00425A84" w:rsidP="00525122">
      <w:pPr>
        <w:jc w:val="both"/>
        <w:rPr>
          <w:b/>
          <w:sz w:val="28"/>
          <w:szCs w:val="28"/>
        </w:rPr>
      </w:pPr>
      <w:r w:rsidRPr="00A45DA7">
        <w:rPr>
          <w:sz w:val="28"/>
          <w:szCs w:val="28"/>
        </w:rPr>
        <w:t xml:space="preserve">В появившемся диалоговом окне просмотрите информацию о цифровом сертификате подлинности (в сертификате обязательно будет указано, что данный сертификат выдан компании </w:t>
      </w:r>
      <w:r w:rsidR="009E0246" w:rsidRPr="00E04F83">
        <w:rPr>
          <w:sz w:val="28"/>
          <w:szCs w:val="28"/>
          <w:lang w:val="en-US"/>
        </w:rPr>
        <w:t>Open</w:t>
      </w:r>
      <w:r w:rsidR="009E0246" w:rsidRPr="00E04F83">
        <w:rPr>
          <w:sz w:val="28"/>
          <w:szCs w:val="28"/>
        </w:rPr>
        <w:t xml:space="preserve"> </w:t>
      </w:r>
      <w:r w:rsidR="009E0246" w:rsidRPr="00E04F83">
        <w:rPr>
          <w:sz w:val="28"/>
          <w:szCs w:val="28"/>
          <w:lang w:val="en-US"/>
        </w:rPr>
        <w:t>Joint</w:t>
      </w:r>
      <w:r w:rsidR="009E0246" w:rsidRPr="00E04F83">
        <w:rPr>
          <w:sz w:val="28"/>
          <w:szCs w:val="28"/>
        </w:rPr>
        <w:t xml:space="preserve"> </w:t>
      </w:r>
      <w:r w:rsidR="009E0246" w:rsidRPr="00E04F83">
        <w:rPr>
          <w:sz w:val="28"/>
          <w:szCs w:val="28"/>
          <w:lang w:val="en-US"/>
        </w:rPr>
        <w:t>Stock</w:t>
      </w:r>
      <w:r w:rsidR="009E0246" w:rsidRPr="00E04F83">
        <w:rPr>
          <w:sz w:val="28"/>
          <w:szCs w:val="28"/>
        </w:rPr>
        <w:t xml:space="preserve"> </w:t>
      </w:r>
      <w:r w:rsidR="009E0246" w:rsidRPr="00E04F83">
        <w:rPr>
          <w:sz w:val="28"/>
          <w:szCs w:val="28"/>
          <w:lang w:val="en-US"/>
        </w:rPr>
        <w:t>Company</w:t>
      </w:r>
      <w:r w:rsidR="009E0246" w:rsidRPr="00E04F83">
        <w:rPr>
          <w:sz w:val="28"/>
          <w:szCs w:val="28"/>
        </w:rPr>
        <w:t xml:space="preserve"> </w:t>
      </w:r>
      <w:r w:rsidR="009E0246" w:rsidRPr="00E04F83">
        <w:rPr>
          <w:sz w:val="28"/>
          <w:szCs w:val="28"/>
          <w:lang w:val="en-US"/>
        </w:rPr>
        <w:t>Savings</w:t>
      </w:r>
      <w:r w:rsidR="009E0246" w:rsidRPr="00E04F83">
        <w:rPr>
          <w:sz w:val="28"/>
          <w:szCs w:val="28"/>
        </w:rPr>
        <w:t xml:space="preserve"> </w:t>
      </w:r>
      <w:r w:rsidR="009E0246" w:rsidRPr="00E04F83">
        <w:rPr>
          <w:sz w:val="28"/>
          <w:szCs w:val="28"/>
          <w:lang w:val="en-US"/>
        </w:rPr>
        <w:t>Bank</w:t>
      </w:r>
      <w:r w:rsidR="009E0246" w:rsidRPr="00E04F83">
        <w:rPr>
          <w:sz w:val="28"/>
          <w:szCs w:val="28"/>
        </w:rPr>
        <w:t xml:space="preserve"> </w:t>
      </w:r>
      <w:proofErr w:type="spellStart"/>
      <w:r w:rsidR="009E0246" w:rsidRPr="00E04F83">
        <w:rPr>
          <w:sz w:val="28"/>
          <w:szCs w:val="28"/>
          <w:lang w:val="en-US"/>
        </w:rPr>
        <w:t>Belarusbank</w:t>
      </w:r>
      <w:proofErr w:type="spellEnd"/>
      <w:r w:rsidRPr="00A45DA7">
        <w:rPr>
          <w:sz w:val="28"/>
          <w:szCs w:val="28"/>
        </w:rPr>
        <w:t xml:space="preserve"> сайту </w:t>
      </w:r>
      <w:proofErr w:type="spellStart"/>
      <w:r w:rsidRPr="00A45DA7">
        <w:rPr>
          <w:sz w:val="28"/>
          <w:szCs w:val="28"/>
          <w:lang w:val="en-US"/>
        </w:rPr>
        <w:t>ibank</w:t>
      </w:r>
      <w:proofErr w:type="spellEnd"/>
      <w:r w:rsidRPr="00A45DA7">
        <w:rPr>
          <w:sz w:val="28"/>
          <w:szCs w:val="28"/>
        </w:rPr>
        <w:t>.</w:t>
      </w:r>
      <w:proofErr w:type="spellStart"/>
      <w:r w:rsidRPr="00A45DA7">
        <w:rPr>
          <w:sz w:val="28"/>
          <w:szCs w:val="28"/>
          <w:lang w:val="en-US"/>
        </w:rPr>
        <w:t>asb</w:t>
      </w:r>
      <w:proofErr w:type="spellEnd"/>
      <w:r w:rsidRPr="00A45DA7">
        <w:rPr>
          <w:sz w:val="28"/>
          <w:szCs w:val="28"/>
        </w:rPr>
        <w:t>.</w:t>
      </w:r>
      <w:r w:rsidRPr="00A45DA7">
        <w:rPr>
          <w:sz w:val="28"/>
          <w:szCs w:val="28"/>
          <w:lang w:val="en-US"/>
        </w:rPr>
        <w:t>by</w:t>
      </w:r>
      <w:r w:rsidRPr="00A45DA7">
        <w:rPr>
          <w:sz w:val="28"/>
          <w:szCs w:val="28"/>
        </w:rPr>
        <w:t>).</w:t>
      </w:r>
    </w:p>
    <w:p w:rsidR="00A45DA7" w:rsidRPr="00A45DA7" w:rsidRDefault="00A45DA7" w:rsidP="00525122">
      <w:pPr>
        <w:jc w:val="both"/>
        <w:rPr>
          <w:b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15"/>
      </w:tblGrid>
      <w:tr w:rsidR="00425A84" w:rsidRPr="00687C34" w:rsidTr="00EB3ECC">
        <w:tc>
          <w:tcPr>
            <w:tcW w:w="9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:rsidR="00425A84" w:rsidRPr="00687C34" w:rsidRDefault="00425A84" w:rsidP="003963B8">
            <w:pPr>
              <w:rPr>
                <w:i/>
                <w:sz w:val="28"/>
                <w:szCs w:val="28"/>
              </w:rPr>
            </w:pPr>
            <w:r w:rsidRPr="00687C34">
              <w:rPr>
                <w:b/>
                <w:i/>
                <w:color w:val="FF0000"/>
                <w:sz w:val="28"/>
                <w:szCs w:val="28"/>
              </w:rPr>
              <w:t>Внимание!</w:t>
            </w:r>
          </w:p>
          <w:p w:rsidR="00425A84" w:rsidRPr="00687C34" w:rsidRDefault="007556F2" w:rsidP="00525122">
            <w:pPr>
              <w:jc w:val="both"/>
              <w:rPr>
                <w:b/>
                <w:color w:val="7030A0"/>
                <w:sz w:val="28"/>
                <w:szCs w:val="28"/>
              </w:rPr>
            </w:pPr>
            <w:r w:rsidRPr="00687C34">
              <w:rPr>
                <w:i/>
                <w:sz w:val="28"/>
                <w:szCs w:val="28"/>
              </w:rPr>
              <w:t>Банк</w:t>
            </w:r>
            <w:r w:rsidR="00B6160F" w:rsidRPr="00687C34">
              <w:rPr>
                <w:i/>
                <w:sz w:val="28"/>
                <w:szCs w:val="28"/>
              </w:rPr>
              <w:t xml:space="preserve"> не несе</w:t>
            </w:r>
            <w:r w:rsidR="00425A84" w:rsidRPr="00687C34">
              <w:rPr>
                <w:i/>
                <w:sz w:val="28"/>
                <w:szCs w:val="28"/>
              </w:rPr>
              <w:t>т ответственности за кражу конфиденциа</w:t>
            </w:r>
            <w:r w:rsidR="00B6160F" w:rsidRPr="00687C34">
              <w:rPr>
                <w:i/>
                <w:sz w:val="28"/>
                <w:szCs w:val="28"/>
              </w:rPr>
              <w:t>льной информации, разглашение ее</w:t>
            </w:r>
            <w:r w:rsidR="00425A84" w:rsidRPr="00687C34">
              <w:rPr>
                <w:i/>
                <w:sz w:val="28"/>
                <w:szCs w:val="28"/>
              </w:rPr>
              <w:t xml:space="preserve"> Вами, в том числе с использованием вредоносных программ (вирусы, программы-шпионы), запущенных на персональном компьютере, с которого Вы осуществляете доступ к системе «Интернет-банкинг», а также в случае работы с системой «Интернет-банкинг» без использования доверенного сертификата </w:t>
            </w:r>
            <w:r w:rsidR="00425A84" w:rsidRPr="00687C34">
              <w:rPr>
                <w:i/>
                <w:sz w:val="28"/>
                <w:szCs w:val="28"/>
                <w:lang w:val="en-US"/>
              </w:rPr>
              <w:t>SSL</w:t>
            </w:r>
            <w:r w:rsidR="00425A84" w:rsidRPr="00687C34">
              <w:rPr>
                <w:i/>
                <w:sz w:val="28"/>
                <w:szCs w:val="28"/>
              </w:rPr>
              <w:t xml:space="preserve">. </w:t>
            </w:r>
          </w:p>
        </w:tc>
      </w:tr>
    </w:tbl>
    <w:p w:rsidR="00EB3ECC" w:rsidRPr="00687C34" w:rsidRDefault="00EB3ECC" w:rsidP="00EB3ECC">
      <w:pPr>
        <w:ind w:right="426"/>
        <w:jc w:val="both"/>
        <w:rPr>
          <w:b/>
          <w:color w:val="7030A0"/>
          <w:sz w:val="28"/>
          <w:szCs w:val="28"/>
        </w:rPr>
      </w:pPr>
    </w:p>
    <w:p w:rsidR="00EB3ECC" w:rsidRPr="00687C34" w:rsidRDefault="00EB3ECC" w:rsidP="00EB3ECC">
      <w:pPr>
        <w:ind w:right="426"/>
        <w:jc w:val="both"/>
        <w:rPr>
          <w:b/>
          <w:color w:val="7030A0"/>
          <w:sz w:val="28"/>
          <w:szCs w:val="28"/>
        </w:rPr>
      </w:pPr>
    </w:p>
    <w:p w:rsidR="00EB3ECC" w:rsidRPr="00687C34" w:rsidRDefault="00EB3ECC" w:rsidP="00EB3ECC">
      <w:pPr>
        <w:ind w:right="426"/>
        <w:jc w:val="both"/>
        <w:rPr>
          <w:sz w:val="28"/>
          <w:szCs w:val="28"/>
        </w:rPr>
      </w:pPr>
      <w:r w:rsidRPr="00687C34">
        <w:rPr>
          <w:b/>
          <w:color w:val="7030A0"/>
          <w:sz w:val="28"/>
          <w:szCs w:val="28"/>
        </w:rPr>
        <w:t>Вход в систему «Интернет-банкинг»</w:t>
      </w:r>
    </w:p>
    <w:p w:rsidR="00836C68" w:rsidRPr="00687C34" w:rsidRDefault="00836C68" w:rsidP="003963B8">
      <w:pPr>
        <w:rPr>
          <w:b/>
          <w:color w:val="7030A0"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15"/>
      </w:tblGrid>
      <w:tr w:rsidR="00BD3BF4" w:rsidRPr="00A45DA7" w:rsidTr="00BD3BF4"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:rsidR="00BD3BF4" w:rsidRPr="00687C34" w:rsidRDefault="00BD3BF4" w:rsidP="00BD3BF4">
            <w:pPr>
              <w:rPr>
                <w:i/>
                <w:sz w:val="28"/>
                <w:szCs w:val="28"/>
              </w:rPr>
            </w:pPr>
            <w:r w:rsidRPr="00687C34">
              <w:rPr>
                <w:b/>
                <w:i/>
                <w:color w:val="FF0000"/>
                <w:sz w:val="28"/>
                <w:szCs w:val="28"/>
              </w:rPr>
              <w:t>Внимание!</w:t>
            </w:r>
          </w:p>
          <w:p w:rsidR="00BD3BF4" w:rsidRPr="00A45DA7" w:rsidRDefault="007556F2" w:rsidP="00BD3BF4">
            <w:pPr>
              <w:jc w:val="both"/>
              <w:rPr>
                <w:b/>
                <w:color w:val="7030A0"/>
                <w:sz w:val="28"/>
                <w:szCs w:val="28"/>
              </w:rPr>
            </w:pPr>
            <w:r w:rsidRPr="00687C34">
              <w:rPr>
                <w:i/>
                <w:sz w:val="28"/>
                <w:szCs w:val="28"/>
              </w:rPr>
              <w:t>Банк</w:t>
            </w:r>
            <w:r w:rsidR="00BD3BF4" w:rsidRPr="00687C34">
              <w:rPr>
                <w:i/>
                <w:sz w:val="28"/>
                <w:szCs w:val="28"/>
              </w:rPr>
              <w:t xml:space="preserve">, с целью минимизации риска получения не </w:t>
            </w:r>
            <w:proofErr w:type="spellStart"/>
            <w:r w:rsidR="00BD3BF4" w:rsidRPr="00687C34">
              <w:rPr>
                <w:i/>
                <w:sz w:val="28"/>
                <w:szCs w:val="28"/>
              </w:rPr>
              <w:t>санцкционированного</w:t>
            </w:r>
            <w:proofErr w:type="spellEnd"/>
            <w:r w:rsidR="00BD3BF4" w:rsidRPr="00687C34">
              <w:rPr>
                <w:i/>
                <w:sz w:val="28"/>
                <w:szCs w:val="28"/>
              </w:rPr>
              <w:t xml:space="preserve"> доступа к системе «Интернет - банкинг», осуществляет автоматическую блокировку </w:t>
            </w:r>
            <w:r w:rsidR="00BD3BF4" w:rsidRPr="00687C34">
              <w:rPr>
                <w:i/>
                <w:sz w:val="28"/>
                <w:szCs w:val="28"/>
              </w:rPr>
              <w:lastRenderedPageBreak/>
              <w:t>клиента в системе в случае, если клиентом не осуществлялся вход в систему на протяжении более двух лет с возможностью раз</w:t>
            </w:r>
            <w:r w:rsidRPr="00687C34">
              <w:rPr>
                <w:i/>
                <w:sz w:val="28"/>
                <w:szCs w:val="28"/>
              </w:rPr>
              <w:t>блокировки только в учреждении Б</w:t>
            </w:r>
            <w:r w:rsidR="00BD3BF4" w:rsidRPr="00687C34">
              <w:rPr>
                <w:i/>
                <w:sz w:val="28"/>
                <w:szCs w:val="28"/>
              </w:rPr>
              <w:t>анка.</w:t>
            </w:r>
          </w:p>
        </w:tc>
      </w:tr>
    </w:tbl>
    <w:p w:rsidR="00BD3BF4" w:rsidRPr="003963B8" w:rsidRDefault="00BD3BF4" w:rsidP="003963B8">
      <w:pPr>
        <w:rPr>
          <w:b/>
          <w:color w:val="7030A0"/>
          <w:sz w:val="28"/>
          <w:szCs w:val="28"/>
        </w:rPr>
      </w:pPr>
    </w:p>
    <w:p w:rsidR="00425A84" w:rsidRPr="00A45DA7" w:rsidRDefault="00425A84" w:rsidP="00525122">
      <w:pPr>
        <w:ind w:right="426"/>
        <w:jc w:val="both"/>
        <w:rPr>
          <w:sz w:val="28"/>
          <w:szCs w:val="28"/>
        </w:rPr>
      </w:pPr>
      <w:r w:rsidRPr="00A45DA7">
        <w:rPr>
          <w:sz w:val="28"/>
          <w:szCs w:val="28"/>
        </w:rPr>
        <w:t>Для входа в систему «Интернет-банкинг» Вам необходимо:</w:t>
      </w:r>
    </w:p>
    <w:p w:rsidR="00425A84" w:rsidRPr="00687C34" w:rsidRDefault="00425A84" w:rsidP="00525122">
      <w:pPr>
        <w:ind w:right="426"/>
        <w:jc w:val="both"/>
        <w:rPr>
          <w:sz w:val="28"/>
          <w:szCs w:val="28"/>
        </w:rPr>
      </w:pPr>
      <w:r w:rsidRPr="00A45DA7">
        <w:rPr>
          <w:sz w:val="28"/>
          <w:szCs w:val="28"/>
        </w:rPr>
        <w:t xml:space="preserve">В адресной строке интернет-браузера набрать: </w:t>
      </w:r>
      <w:hyperlink r:id="rId15" w:history="1">
        <w:r w:rsidRPr="00A45DA7">
          <w:rPr>
            <w:rStyle w:val="a3"/>
            <w:sz w:val="28"/>
            <w:szCs w:val="28"/>
          </w:rPr>
          <w:t>https://ibank.asb.by</w:t>
        </w:r>
      </w:hyperlink>
      <w:r w:rsidRPr="00A45DA7">
        <w:rPr>
          <w:sz w:val="28"/>
          <w:szCs w:val="28"/>
        </w:rPr>
        <w:t xml:space="preserve">, либо </w:t>
      </w:r>
      <w:r w:rsidR="007556F2">
        <w:rPr>
          <w:sz w:val="28"/>
          <w:szCs w:val="28"/>
        </w:rPr>
        <w:t xml:space="preserve">адрес корпоративного веб-сайта </w:t>
      </w:r>
      <w:r w:rsidR="007556F2" w:rsidRPr="00687C34">
        <w:rPr>
          <w:sz w:val="28"/>
          <w:szCs w:val="28"/>
        </w:rPr>
        <w:t>Б</w:t>
      </w:r>
      <w:r w:rsidRPr="00687C34">
        <w:rPr>
          <w:sz w:val="28"/>
          <w:szCs w:val="28"/>
        </w:rPr>
        <w:t xml:space="preserve">анка: </w:t>
      </w:r>
      <w:proofErr w:type="spellStart"/>
      <w:r w:rsidRPr="00687C34">
        <w:rPr>
          <w:sz w:val="28"/>
          <w:szCs w:val="28"/>
        </w:rPr>
        <w:t>www</w:t>
      </w:r>
      <w:proofErr w:type="spellEnd"/>
      <w:r w:rsidRPr="00687C34">
        <w:rPr>
          <w:sz w:val="28"/>
          <w:szCs w:val="28"/>
        </w:rPr>
        <w:t>.</w:t>
      </w:r>
      <w:proofErr w:type="spellStart"/>
      <w:r w:rsidRPr="00687C34">
        <w:rPr>
          <w:sz w:val="28"/>
          <w:szCs w:val="28"/>
          <w:lang w:val="en-US"/>
        </w:rPr>
        <w:t>belarusbank</w:t>
      </w:r>
      <w:proofErr w:type="spellEnd"/>
      <w:r w:rsidRPr="00687C34">
        <w:rPr>
          <w:sz w:val="28"/>
          <w:szCs w:val="28"/>
        </w:rPr>
        <w:t>.</w:t>
      </w:r>
      <w:proofErr w:type="spellStart"/>
      <w:r w:rsidRPr="00687C34">
        <w:rPr>
          <w:sz w:val="28"/>
          <w:szCs w:val="28"/>
        </w:rPr>
        <w:t>by</w:t>
      </w:r>
      <w:proofErr w:type="spellEnd"/>
      <w:r w:rsidRPr="00687C34">
        <w:rPr>
          <w:sz w:val="28"/>
          <w:szCs w:val="28"/>
        </w:rPr>
        <w:t xml:space="preserve"> и перейти по ссылке «Интернет-банкинг»;</w:t>
      </w:r>
    </w:p>
    <w:p w:rsidR="00425A84" w:rsidRPr="00687C34" w:rsidRDefault="00425A84" w:rsidP="00525122">
      <w:pPr>
        <w:ind w:right="426"/>
        <w:jc w:val="both"/>
        <w:rPr>
          <w:sz w:val="28"/>
          <w:szCs w:val="28"/>
        </w:rPr>
      </w:pPr>
      <w:r w:rsidRPr="00687C34">
        <w:rPr>
          <w:sz w:val="28"/>
          <w:szCs w:val="28"/>
        </w:rPr>
        <w:t>Ввести в соответствующие поля Имя пользователя (</w:t>
      </w:r>
      <w:proofErr w:type="spellStart"/>
      <w:r w:rsidRPr="00687C34">
        <w:rPr>
          <w:sz w:val="28"/>
          <w:szCs w:val="28"/>
        </w:rPr>
        <w:t>login</w:t>
      </w:r>
      <w:proofErr w:type="spellEnd"/>
      <w:r w:rsidRPr="00687C34">
        <w:rPr>
          <w:sz w:val="28"/>
          <w:szCs w:val="28"/>
        </w:rPr>
        <w:t>) и пароль</w:t>
      </w:r>
      <w:r w:rsidR="004303A2">
        <w:rPr>
          <w:sz w:val="28"/>
          <w:szCs w:val="28"/>
        </w:rPr>
        <w:t xml:space="preserve"> (</w:t>
      </w:r>
      <w:proofErr w:type="spellStart"/>
      <w:r w:rsidR="004303A2">
        <w:rPr>
          <w:sz w:val="28"/>
          <w:szCs w:val="28"/>
        </w:rPr>
        <w:t>password</w:t>
      </w:r>
      <w:proofErr w:type="spellEnd"/>
      <w:r w:rsidR="004303A2">
        <w:rPr>
          <w:sz w:val="28"/>
          <w:szCs w:val="28"/>
        </w:rPr>
        <w:t xml:space="preserve">), </w:t>
      </w:r>
      <w:r w:rsidR="004303A2" w:rsidRPr="00B41C04">
        <w:rPr>
          <w:sz w:val="28"/>
          <w:szCs w:val="28"/>
        </w:rPr>
        <w:t>выбрать тип аутентификации («Код с карты кодов» или «Одноразовый СМС-код») и</w:t>
      </w:r>
      <w:r w:rsidR="004303A2">
        <w:rPr>
          <w:sz w:val="28"/>
          <w:szCs w:val="28"/>
        </w:rPr>
        <w:t xml:space="preserve"> </w:t>
      </w:r>
      <w:r w:rsidR="000367D1" w:rsidRPr="00687C34">
        <w:rPr>
          <w:sz w:val="28"/>
          <w:szCs w:val="28"/>
        </w:rPr>
        <w:t>нажать кнопку «Войти</w:t>
      </w:r>
      <w:r w:rsidRPr="00687C34">
        <w:rPr>
          <w:sz w:val="28"/>
          <w:szCs w:val="28"/>
        </w:rPr>
        <w:t>»</w:t>
      </w:r>
      <w:r w:rsidR="00525122" w:rsidRPr="00687C34">
        <w:rPr>
          <w:sz w:val="28"/>
          <w:szCs w:val="28"/>
        </w:rPr>
        <w:t>.</w:t>
      </w:r>
    </w:p>
    <w:p w:rsidR="00A45DA7" w:rsidRPr="00687C34" w:rsidRDefault="00A45DA7" w:rsidP="003963B8">
      <w:pPr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610"/>
      </w:tblGrid>
      <w:tr w:rsidR="00425A84" w:rsidRPr="00687C34" w:rsidTr="00717B44"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:rsidR="00425A84" w:rsidRPr="00687C34" w:rsidRDefault="00425A84" w:rsidP="003963B8">
            <w:pPr>
              <w:rPr>
                <w:i/>
                <w:sz w:val="28"/>
                <w:szCs w:val="28"/>
              </w:rPr>
            </w:pPr>
            <w:r w:rsidRPr="00687C34">
              <w:rPr>
                <w:b/>
                <w:i/>
                <w:color w:val="FF0000"/>
                <w:sz w:val="28"/>
                <w:szCs w:val="28"/>
              </w:rPr>
              <w:t>Внимание!</w:t>
            </w:r>
          </w:p>
          <w:p w:rsidR="00425A84" w:rsidRPr="00687C34" w:rsidRDefault="00425A84" w:rsidP="00525122">
            <w:pPr>
              <w:jc w:val="both"/>
              <w:rPr>
                <w:sz w:val="28"/>
                <w:szCs w:val="28"/>
              </w:rPr>
            </w:pPr>
            <w:r w:rsidRPr="00687C34">
              <w:rPr>
                <w:i/>
                <w:sz w:val="28"/>
                <w:szCs w:val="28"/>
              </w:rPr>
              <w:t>При первом входе в систему сменить пароль, выданны</w:t>
            </w:r>
            <w:r w:rsidR="007556F2" w:rsidRPr="00687C34">
              <w:rPr>
                <w:i/>
                <w:sz w:val="28"/>
                <w:szCs w:val="28"/>
              </w:rPr>
              <w:t>й при регистрации в учреждении Б</w:t>
            </w:r>
            <w:r w:rsidRPr="00687C34">
              <w:rPr>
                <w:i/>
                <w:sz w:val="28"/>
                <w:szCs w:val="28"/>
              </w:rPr>
              <w:t>анка!!!</w:t>
            </w:r>
          </w:p>
        </w:tc>
      </w:tr>
    </w:tbl>
    <w:p w:rsidR="00425A84" w:rsidRPr="00687C34" w:rsidRDefault="00425A84" w:rsidP="003963B8">
      <w:pPr>
        <w:rPr>
          <w:sz w:val="28"/>
          <w:szCs w:val="28"/>
        </w:rPr>
      </w:pPr>
    </w:p>
    <w:p w:rsidR="009D31FB" w:rsidRPr="00687C34" w:rsidRDefault="009D31FB" w:rsidP="003963B8">
      <w:pPr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610"/>
      </w:tblGrid>
      <w:tr w:rsidR="00425A84" w:rsidRPr="00A45DA7" w:rsidTr="00717B44"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425A84" w:rsidRPr="00687C34" w:rsidRDefault="00425A84" w:rsidP="00525122">
            <w:pPr>
              <w:jc w:val="both"/>
              <w:rPr>
                <w:i/>
                <w:sz w:val="28"/>
                <w:szCs w:val="28"/>
              </w:rPr>
            </w:pPr>
            <w:r w:rsidRPr="00687C34">
              <w:rPr>
                <w:b/>
                <w:i/>
                <w:color w:val="FF0000"/>
                <w:sz w:val="28"/>
                <w:szCs w:val="28"/>
              </w:rPr>
              <w:t>Внимание!</w:t>
            </w:r>
          </w:p>
          <w:p w:rsidR="00425A84" w:rsidRPr="000367D1" w:rsidRDefault="000367D1" w:rsidP="000A3FFB">
            <w:pPr>
              <w:jc w:val="both"/>
              <w:rPr>
                <w:i/>
                <w:sz w:val="28"/>
                <w:szCs w:val="28"/>
              </w:rPr>
            </w:pPr>
            <w:r w:rsidRPr="00687C34">
              <w:rPr>
                <w:i/>
                <w:sz w:val="28"/>
                <w:szCs w:val="28"/>
              </w:rPr>
              <w:t>Если Вы трижды вве</w:t>
            </w:r>
            <w:r w:rsidR="003748E1" w:rsidRPr="00687C34">
              <w:rPr>
                <w:i/>
                <w:sz w:val="28"/>
                <w:szCs w:val="28"/>
              </w:rPr>
              <w:t>дете</w:t>
            </w:r>
            <w:r w:rsidR="00425A84" w:rsidRPr="00687C34">
              <w:rPr>
                <w:i/>
                <w:sz w:val="28"/>
                <w:szCs w:val="28"/>
              </w:rPr>
              <w:t xml:space="preserve"> неправильно пароль, то вход в систему будет заблокирован!!! В случае отсутстви</w:t>
            </w:r>
            <w:r w:rsidRPr="00687C34">
              <w:rPr>
                <w:i/>
                <w:sz w:val="28"/>
                <w:szCs w:val="28"/>
              </w:rPr>
              <w:t>я возможности разблокировать уче</w:t>
            </w:r>
            <w:r w:rsidR="00425A84" w:rsidRPr="00687C34">
              <w:rPr>
                <w:i/>
                <w:sz w:val="28"/>
                <w:szCs w:val="28"/>
              </w:rPr>
              <w:t xml:space="preserve">тную запись по СМС, </w:t>
            </w:r>
            <w:r w:rsidR="005F15CB" w:rsidRPr="00687C34">
              <w:rPr>
                <w:i/>
                <w:sz w:val="28"/>
                <w:szCs w:val="28"/>
              </w:rPr>
              <w:t xml:space="preserve">можно воспользоваться услугой «Забыли пароль?» (смена пароля с автоматической разблокировкой) либо </w:t>
            </w:r>
            <w:r w:rsidR="00425A84" w:rsidRPr="00687C34">
              <w:rPr>
                <w:i/>
                <w:sz w:val="28"/>
                <w:szCs w:val="28"/>
              </w:rPr>
              <w:t>обратиться к оператору Контакт-центра по телефону</w:t>
            </w:r>
            <w:r w:rsidR="00425A84" w:rsidRPr="00687C34">
              <w:rPr>
                <w:sz w:val="28"/>
                <w:szCs w:val="28"/>
              </w:rPr>
              <w:t xml:space="preserve"> </w:t>
            </w:r>
            <w:r w:rsidR="00E02774" w:rsidRPr="00687C34">
              <w:rPr>
                <w:b/>
                <w:i/>
                <w:iCs/>
                <w:sz w:val="28"/>
                <w:szCs w:val="28"/>
              </w:rPr>
              <w:t>147</w:t>
            </w:r>
            <w:r w:rsidR="00E02774" w:rsidRPr="00687C34">
              <w:rPr>
                <w:sz w:val="28"/>
                <w:szCs w:val="28"/>
              </w:rPr>
              <w:t xml:space="preserve"> (</w:t>
            </w:r>
            <w:r w:rsidR="00EC2AF4" w:rsidRPr="00687C34">
              <w:rPr>
                <w:i/>
                <w:sz w:val="28"/>
                <w:szCs w:val="28"/>
              </w:rPr>
              <w:t>по будням с 08:30 до 21</w:t>
            </w:r>
            <w:r w:rsidR="00E02774" w:rsidRPr="00687C34">
              <w:rPr>
                <w:i/>
                <w:sz w:val="28"/>
                <w:szCs w:val="28"/>
              </w:rPr>
              <w:t>:00</w:t>
            </w:r>
            <w:r w:rsidRPr="00687C34">
              <w:rPr>
                <w:i/>
                <w:sz w:val="28"/>
                <w:szCs w:val="28"/>
              </w:rPr>
              <w:t>*</w:t>
            </w:r>
            <w:r w:rsidR="00EC2AF4" w:rsidRPr="00687C34">
              <w:rPr>
                <w:i/>
                <w:sz w:val="28"/>
                <w:szCs w:val="28"/>
              </w:rPr>
              <w:t xml:space="preserve">, по выходным с </w:t>
            </w:r>
            <w:r w:rsidR="000A3FFB" w:rsidRPr="00687C34">
              <w:rPr>
                <w:i/>
                <w:sz w:val="28"/>
                <w:szCs w:val="28"/>
              </w:rPr>
              <w:t>0</w:t>
            </w:r>
            <w:r w:rsidR="00B41C04">
              <w:rPr>
                <w:i/>
                <w:sz w:val="28"/>
                <w:szCs w:val="28"/>
              </w:rPr>
              <w:t xml:space="preserve">9:00 </w:t>
            </w:r>
            <w:r w:rsidR="00B41C04" w:rsidRPr="005952C4">
              <w:rPr>
                <w:i/>
                <w:sz w:val="28"/>
                <w:szCs w:val="28"/>
              </w:rPr>
              <w:t>до 18</w:t>
            </w:r>
            <w:r w:rsidR="00E02774" w:rsidRPr="005952C4">
              <w:rPr>
                <w:i/>
                <w:sz w:val="28"/>
                <w:szCs w:val="28"/>
              </w:rPr>
              <w:t>:00</w:t>
            </w:r>
            <w:r w:rsidRPr="005952C4">
              <w:rPr>
                <w:i/>
                <w:sz w:val="28"/>
                <w:szCs w:val="28"/>
              </w:rPr>
              <w:t>*</w:t>
            </w:r>
            <w:r w:rsidR="00E02774" w:rsidRPr="005952C4">
              <w:rPr>
                <w:i/>
                <w:sz w:val="28"/>
                <w:szCs w:val="28"/>
              </w:rPr>
              <w:t>,</w:t>
            </w:r>
            <w:r w:rsidR="00E02774" w:rsidRPr="00687C34">
              <w:rPr>
                <w:i/>
                <w:sz w:val="28"/>
                <w:szCs w:val="28"/>
              </w:rPr>
              <w:t xml:space="preserve"> </w:t>
            </w:r>
            <w:r w:rsidRPr="00687C34">
              <w:rPr>
                <w:i/>
                <w:sz w:val="28"/>
                <w:szCs w:val="28"/>
              </w:rPr>
              <w:t>*</w:t>
            </w:r>
            <w:r w:rsidR="00E02774" w:rsidRPr="00687C34">
              <w:rPr>
                <w:i/>
                <w:sz w:val="28"/>
                <w:szCs w:val="28"/>
              </w:rPr>
              <w:t>кроме праздничных дней) или посредством сервиса «Онлайн-консультант» (</w:t>
            </w:r>
            <w:r w:rsidR="000A3FFB" w:rsidRPr="00687C34">
              <w:rPr>
                <w:i/>
                <w:sz w:val="28"/>
                <w:szCs w:val="28"/>
              </w:rPr>
              <w:t>по будням с 09</w:t>
            </w:r>
            <w:r w:rsidR="00E02774" w:rsidRPr="00687C34">
              <w:rPr>
                <w:i/>
                <w:sz w:val="28"/>
                <w:szCs w:val="28"/>
              </w:rPr>
              <w:t>:</w:t>
            </w:r>
            <w:r w:rsidR="000A3FFB" w:rsidRPr="00687C34">
              <w:rPr>
                <w:i/>
                <w:sz w:val="28"/>
                <w:szCs w:val="28"/>
              </w:rPr>
              <w:t>0</w:t>
            </w:r>
            <w:r w:rsidR="00E02774" w:rsidRPr="00687C34">
              <w:rPr>
                <w:i/>
                <w:sz w:val="28"/>
                <w:szCs w:val="28"/>
              </w:rPr>
              <w:t>0 до 20:00)</w:t>
            </w:r>
            <w:r w:rsidR="007556F2" w:rsidRPr="00687C34">
              <w:rPr>
                <w:i/>
                <w:sz w:val="28"/>
                <w:szCs w:val="28"/>
              </w:rPr>
              <w:t>. Вы должны сообщить работнику Б</w:t>
            </w:r>
            <w:r w:rsidR="00E02774" w:rsidRPr="00687C34">
              <w:rPr>
                <w:i/>
                <w:sz w:val="28"/>
                <w:szCs w:val="28"/>
              </w:rPr>
              <w:t xml:space="preserve">анка </w:t>
            </w:r>
            <w:r w:rsidRPr="00687C34">
              <w:rPr>
                <w:i/>
                <w:sz w:val="28"/>
                <w:szCs w:val="28"/>
              </w:rPr>
              <w:t xml:space="preserve">фамилию, имя, отчество, </w:t>
            </w:r>
            <w:r w:rsidR="00E02774" w:rsidRPr="00687C34">
              <w:rPr>
                <w:i/>
                <w:sz w:val="28"/>
                <w:szCs w:val="28"/>
              </w:rPr>
              <w:t>имя пользователя</w:t>
            </w:r>
            <w:r w:rsidRPr="00687C34">
              <w:rPr>
                <w:i/>
                <w:sz w:val="28"/>
                <w:szCs w:val="28"/>
              </w:rPr>
              <w:t xml:space="preserve"> (логин) и</w:t>
            </w:r>
            <w:r w:rsidR="00E02774" w:rsidRPr="00687C34">
              <w:rPr>
                <w:i/>
                <w:sz w:val="28"/>
                <w:szCs w:val="28"/>
              </w:rPr>
              <w:t xml:space="preserve"> кодов</w:t>
            </w:r>
            <w:r w:rsidRPr="00687C34">
              <w:rPr>
                <w:i/>
                <w:sz w:val="28"/>
                <w:szCs w:val="28"/>
              </w:rPr>
              <w:t>ое слово (ответ на секретный вопрос</w:t>
            </w:r>
            <w:r w:rsidR="00E02774" w:rsidRPr="00687C34">
              <w:rPr>
                <w:i/>
                <w:sz w:val="28"/>
                <w:szCs w:val="28"/>
              </w:rPr>
              <w:t>), указанное Вами при регистрации</w:t>
            </w:r>
            <w:r w:rsidRPr="00687C34">
              <w:rPr>
                <w:i/>
                <w:sz w:val="28"/>
                <w:szCs w:val="28"/>
              </w:rPr>
              <w:t xml:space="preserve"> в анкете-заявлении</w:t>
            </w:r>
            <w:r w:rsidR="00E02774" w:rsidRPr="00687C34">
              <w:rPr>
                <w:i/>
                <w:sz w:val="28"/>
                <w:szCs w:val="28"/>
              </w:rPr>
              <w:t>.</w:t>
            </w:r>
          </w:p>
        </w:tc>
      </w:tr>
    </w:tbl>
    <w:p w:rsidR="00445C95" w:rsidRPr="00A45DA7" w:rsidRDefault="00445C95" w:rsidP="003963B8">
      <w:pPr>
        <w:rPr>
          <w:sz w:val="28"/>
          <w:szCs w:val="28"/>
        </w:rPr>
      </w:pPr>
    </w:p>
    <w:tbl>
      <w:tblPr>
        <w:tblW w:w="96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0"/>
      </w:tblGrid>
      <w:tr w:rsidR="00425A84" w:rsidRPr="00A45DA7" w:rsidTr="007A5582">
        <w:trPr>
          <w:trHeight w:val="3077"/>
        </w:trPr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:rsidR="00425A84" w:rsidRPr="00A45DA7" w:rsidRDefault="00425A84" w:rsidP="00525122">
            <w:pPr>
              <w:jc w:val="both"/>
              <w:rPr>
                <w:i/>
                <w:sz w:val="28"/>
                <w:szCs w:val="28"/>
              </w:rPr>
            </w:pPr>
            <w:r w:rsidRPr="00A45DA7">
              <w:rPr>
                <w:b/>
                <w:i/>
                <w:color w:val="FF0000"/>
                <w:sz w:val="28"/>
                <w:szCs w:val="28"/>
              </w:rPr>
              <w:t>Внимание!</w:t>
            </w:r>
          </w:p>
          <w:p w:rsidR="00425A84" w:rsidRPr="00A45DA7" w:rsidRDefault="00425A84" w:rsidP="00525122">
            <w:pPr>
              <w:jc w:val="both"/>
              <w:rPr>
                <w:i/>
                <w:sz w:val="28"/>
                <w:szCs w:val="28"/>
              </w:rPr>
            </w:pPr>
            <w:r w:rsidRPr="00A45DA7">
              <w:rPr>
                <w:i/>
                <w:sz w:val="28"/>
                <w:szCs w:val="28"/>
              </w:rPr>
              <w:t xml:space="preserve">При осуществлении любых </w:t>
            </w:r>
            <w:r w:rsidR="00CE52C2" w:rsidRPr="009E2D9F">
              <w:rPr>
                <w:i/>
                <w:sz w:val="28"/>
                <w:szCs w:val="28"/>
              </w:rPr>
              <w:t xml:space="preserve">операций </w:t>
            </w:r>
            <w:r w:rsidRPr="009E2D9F">
              <w:rPr>
                <w:i/>
                <w:sz w:val="28"/>
                <w:szCs w:val="28"/>
              </w:rPr>
              <w:t>и</w:t>
            </w:r>
            <w:r w:rsidRPr="00A45DA7">
              <w:rPr>
                <w:i/>
                <w:sz w:val="28"/>
                <w:szCs w:val="28"/>
              </w:rPr>
              <w:t xml:space="preserve"> платежей в системе нельзя выполнить следующие действия:</w:t>
            </w:r>
          </w:p>
          <w:p w:rsidR="00425A84" w:rsidRPr="00A45DA7" w:rsidRDefault="00425A84" w:rsidP="00525122">
            <w:pPr>
              <w:jc w:val="both"/>
              <w:rPr>
                <w:i/>
                <w:sz w:val="28"/>
                <w:szCs w:val="28"/>
              </w:rPr>
            </w:pPr>
            <w:r w:rsidRPr="00A45DA7">
              <w:rPr>
                <w:i/>
                <w:sz w:val="28"/>
                <w:szCs w:val="28"/>
              </w:rPr>
              <w:t xml:space="preserve">  - пользоваться</w:t>
            </w:r>
            <w:r w:rsidR="00762029">
              <w:rPr>
                <w:i/>
                <w:sz w:val="28"/>
                <w:szCs w:val="28"/>
              </w:rPr>
              <w:t xml:space="preserve"> кнопками браузера (назад, впере</w:t>
            </w:r>
            <w:r w:rsidRPr="00A45DA7">
              <w:rPr>
                <w:i/>
                <w:sz w:val="28"/>
                <w:szCs w:val="28"/>
              </w:rPr>
              <w:t>д),</w:t>
            </w:r>
          </w:p>
          <w:p w:rsidR="00425A84" w:rsidRPr="00A45DA7" w:rsidRDefault="00425A84" w:rsidP="00525122">
            <w:pPr>
              <w:jc w:val="both"/>
              <w:rPr>
                <w:i/>
                <w:sz w:val="28"/>
                <w:szCs w:val="28"/>
              </w:rPr>
            </w:pPr>
            <w:r w:rsidRPr="00A45DA7">
              <w:rPr>
                <w:i/>
                <w:sz w:val="28"/>
                <w:szCs w:val="28"/>
              </w:rPr>
              <w:t xml:space="preserve">  - обновлять страницу браузера (обновить, </w:t>
            </w:r>
            <w:r w:rsidRPr="00A45DA7">
              <w:rPr>
                <w:i/>
                <w:sz w:val="28"/>
                <w:szCs w:val="28"/>
                <w:lang w:val="en-US"/>
              </w:rPr>
              <w:t>F</w:t>
            </w:r>
            <w:r w:rsidRPr="00A45DA7">
              <w:rPr>
                <w:i/>
                <w:sz w:val="28"/>
                <w:szCs w:val="28"/>
              </w:rPr>
              <w:t>5),</w:t>
            </w:r>
          </w:p>
          <w:p w:rsidR="00425A84" w:rsidRPr="00A45DA7" w:rsidRDefault="00425A84" w:rsidP="00525122">
            <w:pPr>
              <w:jc w:val="both"/>
              <w:rPr>
                <w:i/>
                <w:sz w:val="28"/>
                <w:szCs w:val="28"/>
              </w:rPr>
            </w:pPr>
            <w:r w:rsidRPr="00A45DA7">
              <w:rPr>
                <w:i/>
                <w:sz w:val="28"/>
                <w:szCs w:val="28"/>
              </w:rPr>
              <w:t xml:space="preserve">  - открывать страницу в новом окне/вкладке браузера,</w:t>
            </w:r>
          </w:p>
          <w:p w:rsidR="00425A84" w:rsidRPr="00A45DA7" w:rsidRDefault="00425A84" w:rsidP="00525122">
            <w:pPr>
              <w:jc w:val="both"/>
              <w:rPr>
                <w:i/>
                <w:sz w:val="28"/>
                <w:szCs w:val="28"/>
              </w:rPr>
            </w:pPr>
            <w:r w:rsidRPr="00A45DA7">
              <w:rPr>
                <w:i/>
                <w:sz w:val="28"/>
                <w:szCs w:val="28"/>
              </w:rPr>
              <w:t xml:space="preserve">  - закрывать т</w:t>
            </w:r>
            <w:r w:rsidR="00762029">
              <w:rPr>
                <w:i/>
                <w:sz w:val="28"/>
                <w:szCs w:val="28"/>
              </w:rPr>
              <w:t>екущее окно пока не будет отраже</w:t>
            </w:r>
            <w:r w:rsidRPr="00A45DA7">
              <w:rPr>
                <w:i/>
                <w:sz w:val="28"/>
                <w:szCs w:val="28"/>
              </w:rPr>
              <w:t>н результат операции на экране.</w:t>
            </w:r>
          </w:p>
          <w:p w:rsidR="00425A84" w:rsidRPr="00A45DA7" w:rsidRDefault="00425A84" w:rsidP="00525122">
            <w:pPr>
              <w:jc w:val="both"/>
              <w:rPr>
                <w:sz w:val="28"/>
                <w:szCs w:val="28"/>
              </w:rPr>
            </w:pPr>
            <w:r w:rsidRPr="00A45DA7">
              <w:rPr>
                <w:i/>
                <w:sz w:val="28"/>
                <w:szCs w:val="28"/>
              </w:rPr>
              <w:t>Это приводит к некорректному функционированию системы «Интернет-банкинг»!!!</w:t>
            </w:r>
          </w:p>
        </w:tc>
      </w:tr>
    </w:tbl>
    <w:p w:rsidR="00425A84" w:rsidRPr="00A45DA7" w:rsidRDefault="00425A84" w:rsidP="003963B8">
      <w:pPr>
        <w:rPr>
          <w:b/>
          <w:bCs/>
          <w:color w:val="242222"/>
          <w:sz w:val="28"/>
          <w:szCs w:val="28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25A84" w:rsidRPr="00A45DA7" w:rsidTr="00717B44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25A84" w:rsidRPr="00A45DA7" w:rsidRDefault="00425A84" w:rsidP="00525122">
            <w:pPr>
              <w:jc w:val="both"/>
              <w:rPr>
                <w:b/>
                <w:bCs/>
                <w:i/>
                <w:color w:val="FF0000"/>
                <w:sz w:val="28"/>
                <w:szCs w:val="28"/>
                <w:lang w:eastAsia="ru-RU"/>
              </w:rPr>
            </w:pPr>
            <w:r w:rsidRPr="00A45DA7">
              <w:rPr>
                <w:b/>
                <w:bCs/>
                <w:i/>
                <w:color w:val="FF0000"/>
                <w:sz w:val="28"/>
                <w:szCs w:val="28"/>
                <w:lang w:eastAsia="ru-RU"/>
              </w:rPr>
              <w:t>Внимание!</w:t>
            </w:r>
          </w:p>
          <w:p w:rsidR="00425A84" w:rsidRPr="00A45DA7" w:rsidRDefault="00425A84" w:rsidP="00525122">
            <w:pPr>
              <w:jc w:val="both"/>
              <w:rPr>
                <w:i/>
                <w:sz w:val="28"/>
                <w:szCs w:val="28"/>
              </w:rPr>
            </w:pPr>
            <w:r w:rsidRPr="00A45DA7">
              <w:rPr>
                <w:i/>
                <w:sz w:val="28"/>
                <w:szCs w:val="28"/>
              </w:rPr>
              <w:t xml:space="preserve">При входе в систему «Интернет-банкинг» может возникнуть ситуация, когда требуется повторный ввод </w:t>
            </w:r>
            <w:proofErr w:type="spellStart"/>
            <w:r w:rsidRPr="00A45DA7">
              <w:rPr>
                <w:i/>
                <w:sz w:val="28"/>
                <w:szCs w:val="28"/>
              </w:rPr>
              <w:t>авторизационных</w:t>
            </w:r>
            <w:proofErr w:type="spellEnd"/>
            <w:r w:rsidRPr="00A45DA7">
              <w:rPr>
                <w:i/>
                <w:sz w:val="28"/>
                <w:szCs w:val="28"/>
              </w:rPr>
              <w:t xml:space="preserve"> данных. Источником возникновения подобных ситуаций является некорректное завершение сеанса </w:t>
            </w:r>
            <w:r w:rsidRPr="00A45DA7">
              <w:rPr>
                <w:i/>
                <w:sz w:val="28"/>
                <w:szCs w:val="28"/>
              </w:rPr>
              <w:lastRenderedPageBreak/>
              <w:t>работы в системе со стороны клиента (закрытие браузера без выхода из системы).</w:t>
            </w:r>
          </w:p>
          <w:p w:rsidR="00425A84" w:rsidRPr="00A45DA7" w:rsidRDefault="00425A84" w:rsidP="00525122">
            <w:pPr>
              <w:jc w:val="both"/>
              <w:rPr>
                <w:b/>
                <w:bCs/>
                <w:i/>
                <w:color w:val="FF0000"/>
                <w:sz w:val="28"/>
                <w:szCs w:val="28"/>
                <w:lang w:eastAsia="ru-RU"/>
              </w:rPr>
            </w:pPr>
            <w:r w:rsidRPr="00A45DA7">
              <w:rPr>
                <w:i/>
                <w:sz w:val="28"/>
                <w:szCs w:val="28"/>
              </w:rPr>
              <w:t xml:space="preserve">В качестве решения предлагаем очистить кэш </w:t>
            </w:r>
            <w:proofErr w:type="spellStart"/>
            <w:r w:rsidRPr="00A45DA7">
              <w:rPr>
                <w:i/>
                <w:sz w:val="28"/>
                <w:szCs w:val="28"/>
              </w:rPr>
              <w:t>web</w:t>
            </w:r>
            <w:proofErr w:type="spellEnd"/>
            <w:r w:rsidRPr="00A45DA7">
              <w:rPr>
                <w:i/>
                <w:sz w:val="28"/>
                <w:szCs w:val="28"/>
              </w:rPr>
              <w:t xml:space="preserve">-браузера и удалить </w:t>
            </w:r>
            <w:proofErr w:type="spellStart"/>
            <w:r w:rsidRPr="00A45DA7">
              <w:rPr>
                <w:i/>
                <w:sz w:val="28"/>
                <w:szCs w:val="28"/>
              </w:rPr>
              <w:t>cookies</w:t>
            </w:r>
            <w:proofErr w:type="spellEnd"/>
            <w:r w:rsidRPr="00A45DA7">
              <w:rPr>
                <w:i/>
                <w:sz w:val="28"/>
                <w:szCs w:val="28"/>
              </w:rPr>
              <w:t xml:space="preserve">, после чего обновить страницу браузера. Процедуру осуществления данной операции Вы можете просмотреть в поисковой системе </w:t>
            </w:r>
            <w:proofErr w:type="spellStart"/>
            <w:r w:rsidRPr="00A45DA7">
              <w:rPr>
                <w:i/>
                <w:sz w:val="28"/>
                <w:szCs w:val="28"/>
              </w:rPr>
              <w:t>Google</w:t>
            </w:r>
            <w:proofErr w:type="spellEnd"/>
            <w:r w:rsidRPr="00A45DA7">
              <w:rPr>
                <w:i/>
                <w:sz w:val="28"/>
                <w:szCs w:val="28"/>
              </w:rPr>
              <w:t>, набрав «очистить Кэш и Куки».</w:t>
            </w:r>
          </w:p>
        </w:tc>
      </w:tr>
    </w:tbl>
    <w:p w:rsidR="00425A84" w:rsidRPr="00A45DA7" w:rsidRDefault="00425A84" w:rsidP="003963B8">
      <w:pPr>
        <w:rPr>
          <w:b/>
          <w:bCs/>
          <w:color w:val="7030A0"/>
          <w:sz w:val="28"/>
          <w:szCs w:val="28"/>
          <w:lang w:eastAsia="ru-RU"/>
        </w:rPr>
      </w:pPr>
    </w:p>
    <w:p w:rsidR="00C4668B" w:rsidRPr="00525122" w:rsidRDefault="00425A84" w:rsidP="00525122">
      <w:pPr>
        <w:jc w:val="both"/>
        <w:rPr>
          <w:color w:val="7030A0"/>
          <w:sz w:val="28"/>
          <w:szCs w:val="28"/>
          <w:lang w:eastAsia="ru-RU"/>
        </w:rPr>
      </w:pPr>
      <w:bookmarkStart w:id="8" w:name="_Toc40102493"/>
      <w:r w:rsidRPr="00A45DA7">
        <w:rPr>
          <w:b/>
          <w:bCs/>
          <w:color w:val="7030A0"/>
          <w:sz w:val="28"/>
          <w:szCs w:val="28"/>
          <w:lang w:eastAsia="ru-RU"/>
        </w:rPr>
        <w:t>Привязка номера мобильного телефона для получения одноразового СМС-кода (</w:t>
      </w:r>
      <w:proofErr w:type="spellStart"/>
      <w:r w:rsidRPr="00A45DA7">
        <w:rPr>
          <w:b/>
          <w:bCs/>
          <w:color w:val="7030A0"/>
          <w:sz w:val="28"/>
          <w:szCs w:val="28"/>
          <w:lang w:eastAsia="ru-RU"/>
        </w:rPr>
        <w:t>аутентификационного</w:t>
      </w:r>
      <w:proofErr w:type="spellEnd"/>
      <w:r w:rsidRPr="00A45DA7">
        <w:rPr>
          <w:b/>
          <w:bCs/>
          <w:color w:val="7030A0"/>
          <w:sz w:val="28"/>
          <w:szCs w:val="28"/>
          <w:lang w:eastAsia="ru-RU"/>
        </w:rPr>
        <w:t xml:space="preserve"> кода)</w:t>
      </w:r>
      <w:bookmarkEnd w:id="8"/>
    </w:p>
    <w:p w:rsidR="00425A84" w:rsidRPr="003963B8" w:rsidRDefault="00425A84" w:rsidP="00525122">
      <w:pPr>
        <w:jc w:val="both"/>
        <w:rPr>
          <w:color w:val="242222"/>
          <w:sz w:val="28"/>
          <w:szCs w:val="28"/>
          <w:lang w:eastAsia="ru-RU"/>
        </w:rPr>
      </w:pPr>
      <w:r w:rsidRPr="009C2992">
        <w:rPr>
          <w:color w:val="242222"/>
          <w:sz w:val="28"/>
          <w:szCs w:val="28"/>
          <w:lang w:eastAsia="ru-RU"/>
        </w:rPr>
        <w:t>Для активации возможности входить в систему</w:t>
      </w:r>
      <w:r w:rsidR="00762029">
        <w:rPr>
          <w:color w:val="242222"/>
          <w:sz w:val="28"/>
          <w:szCs w:val="28"/>
          <w:lang w:eastAsia="ru-RU"/>
        </w:rPr>
        <w:t xml:space="preserve"> «Интернет-банкинг»</w:t>
      </w:r>
      <w:r w:rsidRPr="009C2992">
        <w:rPr>
          <w:color w:val="242222"/>
          <w:sz w:val="28"/>
          <w:szCs w:val="28"/>
          <w:lang w:eastAsia="ru-RU"/>
        </w:rPr>
        <w:t xml:space="preserve"> с помощью одноразового СМС-кода необходимо выбрать пункт меню «Мой профиль» → «Личные данные» → «Изменить данные». В открывшемся диалоговом </w:t>
      </w:r>
      <w:r w:rsidR="00A04F39" w:rsidRPr="009C2992">
        <w:rPr>
          <w:color w:val="242222"/>
          <w:sz w:val="28"/>
          <w:szCs w:val="28"/>
          <w:lang w:eastAsia="ru-RU"/>
        </w:rPr>
        <w:t>окне должен быть указан актуальный</w:t>
      </w:r>
      <w:r w:rsidRPr="005A63AD">
        <w:rPr>
          <w:color w:val="242222"/>
          <w:sz w:val="28"/>
          <w:szCs w:val="28"/>
          <w:lang w:eastAsia="ru-RU"/>
        </w:rPr>
        <w:t xml:space="preserve"> номер мобильного телефона для получения СМС-кодов</w:t>
      </w:r>
      <w:r w:rsidR="00A04F39" w:rsidRPr="005A63AD">
        <w:rPr>
          <w:color w:val="242222"/>
          <w:sz w:val="28"/>
          <w:szCs w:val="28"/>
          <w:lang w:eastAsia="ru-RU"/>
        </w:rPr>
        <w:t xml:space="preserve"> </w:t>
      </w:r>
      <w:r w:rsidR="00A04F39" w:rsidRPr="003963B8">
        <w:rPr>
          <w:color w:val="242222"/>
          <w:sz w:val="28"/>
          <w:szCs w:val="28"/>
          <w:lang w:eastAsia="ru-RU"/>
        </w:rPr>
        <w:t xml:space="preserve">и </w:t>
      </w:r>
      <w:r w:rsidRPr="003963B8">
        <w:rPr>
          <w:color w:val="242222"/>
          <w:sz w:val="28"/>
          <w:szCs w:val="28"/>
          <w:lang w:eastAsia="ru-RU"/>
        </w:rPr>
        <w:t xml:space="preserve">оператор связи (MTS, </w:t>
      </w:r>
      <w:r w:rsidR="00D305D3" w:rsidRPr="003963B8">
        <w:rPr>
          <w:color w:val="242222"/>
          <w:sz w:val="28"/>
          <w:szCs w:val="28"/>
          <w:lang w:val="en-US" w:eastAsia="ru-RU"/>
        </w:rPr>
        <w:t>A</w:t>
      </w:r>
      <w:r w:rsidR="00D305D3" w:rsidRPr="003963B8">
        <w:rPr>
          <w:color w:val="242222"/>
          <w:sz w:val="28"/>
          <w:szCs w:val="28"/>
          <w:lang w:eastAsia="ru-RU"/>
        </w:rPr>
        <w:t>1</w:t>
      </w:r>
      <w:r w:rsidRPr="003963B8">
        <w:rPr>
          <w:color w:val="242222"/>
          <w:sz w:val="28"/>
          <w:szCs w:val="28"/>
          <w:lang w:eastAsia="ru-RU"/>
        </w:rPr>
        <w:t xml:space="preserve">, </w:t>
      </w:r>
      <w:proofErr w:type="spellStart"/>
      <w:r w:rsidRPr="003963B8">
        <w:rPr>
          <w:color w:val="242222"/>
          <w:sz w:val="28"/>
          <w:szCs w:val="28"/>
          <w:lang w:eastAsia="ru-RU"/>
        </w:rPr>
        <w:t>Life</w:t>
      </w:r>
      <w:proofErr w:type="spellEnd"/>
      <w:r w:rsidRPr="003963B8">
        <w:rPr>
          <w:color w:val="242222"/>
          <w:sz w:val="28"/>
          <w:szCs w:val="28"/>
          <w:lang w:eastAsia="ru-RU"/>
        </w:rPr>
        <w:t>)</w:t>
      </w:r>
      <w:r w:rsidR="00A04F39" w:rsidRPr="003963B8">
        <w:rPr>
          <w:color w:val="242222"/>
          <w:sz w:val="28"/>
          <w:szCs w:val="28"/>
          <w:lang w:eastAsia="ru-RU"/>
        </w:rPr>
        <w:t xml:space="preserve">. </w:t>
      </w:r>
      <w:r w:rsidRPr="003963B8">
        <w:rPr>
          <w:color w:val="242222"/>
          <w:sz w:val="28"/>
          <w:szCs w:val="28"/>
          <w:lang w:eastAsia="ru-RU"/>
        </w:rPr>
        <w:t xml:space="preserve"> </w:t>
      </w:r>
      <w:r w:rsidR="00A04F39" w:rsidRPr="003963B8">
        <w:rPr>
          <w:color w:val="242222"/>
          <w:sz w:val="28"/>
          <w:szCs w:val="28"/>
          <w:lang w:eastAsia="ru-RU"/>
        </w:rPr>
        <w:t xml:space="preserve">Далее необходимо </w:t>
      </w:r>
      <w:r w:rsidRPr="003963B8">
        <w:rPr>
          <w:color w:val="242222"/>
          <w:sz w:val="28"/>
          <w:szCs w:val="28"/>
          <w:lang w:eastAsia="ru-RU"/>
        </w:rPr>
        <w:t>выбрать опцию «Использовать мобильный телефон при входе в систему»</w:t>
      </w:r>
      <w:r w:rsidR="00A04F39" w:rsidRPr="003963B8">
        <w:rPr>
          <w:color w:val="242222"/>
          <w:sz w:val="28"/>
          <w:szCs w:val="28"/>
          <w:lang w:eastAsia="ru-RU"/>
        </w:rPr>
        <w:t>,</w:t>
      </w:r>
      <w:r w:rsidRPr="003963B8">
        <w:rPr>
          <w:color w:val="242222"/>
          <w:sz w:val="28"/>
          <w:szCs w:val="28"/>
          <w:lang w:eastAsia="ru-RU"/>
        </w:rPr>
        <w:t xml:space="preserve"> нажать кнопку «Сохранить».</w:t>
      </w:r>
    </w:p>
    <w:p w:rsidR="00A04F39" w:rsidRDefault="00A04F39" w:rsidP="00525122">
      <w:pPr>
        <w:jc w:val="both"/>
        <w:rPr>
          <w:sz w:val="28"/>
          <w:szCs w:val="28"/>
        </w:rPr>
      </w:pPr>
      <w:r w:rsidRPr="003963B8">
        <w:rPr>
          <w:color w:val="242222"/>
          <w:sz w:val="28"/>
          <w:szCs w:val="28"/>
          <w:lang w:eastAsia="ru-RU"/>
        </w:rPr>
        <w:t xml:space="preserve">В случае отсутствия </w:t>
      </w:r>
      <w:r w:rsidR="00896175" w:rsidRPr="003963B8">
        <w:rPr>
          <w:color w:val="242222"/>
          <w:sz w:val="28"/>
          <w:szCs w:val="28"/>
          <w:lang w:eastAsia="ru-RU"/>
        </w:rPr>
        <w:t xml:space="preserve">в личных данных актуального </w:t>
      </w:r>
      <w:r w:rsidRPr="003963B8">
        <w:rPr>
          <w:color w:val="242222"/>
          <w:sz w:val="28"/>
          <w:szCs w:val="28"/>
          <w:lang w:eastAsia="ru-RU"/>
        </w:rPr>
        <w:t xml:space="preserve">номера мобильного телефона </w:t>
      </w:r>
      <w:r w:rsidRPr="003963B8">
        <w:rPr>
          <w:sz w:val="28"/>
          <w:szCs w:val="28"/>
        </w:rPr>
        <w:t>необходимо</w:t>
      </w:r>
      <w:r w:rsidR="007556F2">
        <w:rPr>
          <w:sz w:val="28"/>
          <w:szCs w:val="28"/>
        </w:rPr>
        <w:t xml:space="preserve"> обратиться в любое учреждение </w:t>
      </w:r>
      <w:r w:rsidR="007556F2" w:rsidRPr="00687C34">
        <w:rPr>
          <w:sz w:val="28"/>
          <w:szCs w:val="28"/>
        </w:rPr>
        <w:t>Б</w:t>
      </w:r>
      <w:r w:rsidRPr="00687C34">
        <w:rPr>
          <w:sz w:val="28"/>
          <w:szCs w:val="28"/>
        </w:rPr>
        <w:t>анка</w:t>
      </w:r>
      <w:r w:rsidR="00F539DA">
        <w:rPr>
          <w:sz w:val="28"/>
          <w:szCs w:val="28"/>
        </w:rPr>
        <w:t>, которое работает с системой «Интернет-банкинг»,</w:t>
      </w:r>
      <w:r w:rsidRPr="003963B8">
        <w:rPr>
          <w:sz w:val="28"/>
          <w:szCs w:val="28"/>
        </w:rPr>
        <w:t xml:space="preserve"> с</w:t>
      </w:r>
      <w:r w:rsidR="00F539DA">
        <w:rPr>
          <w:sz w:val="28"/>
          <w:szCs w:val="28"/>
        </w:rPr>
        <w:t xml:space="preserve"> </w:t>
      </w:r>
      <w:r w:rsidRPr="003963B8">
        <w:rPr>
          <w:sz w:val="28"/>
          <w:szCs w:val="28"/>
        </w:rPr>
        <w:t>документом, удостоверяющим личность.</w:t>
      </w:r>
    </w:p>
    <w:p w:rsidR="00896175" w:rsidRPr="00A45DA7" w:rsidRDefault="00896175" w:rsidP="003963B8">
      <w:pPr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610"/>
      </w:tblGrid>
      <w:tr w:rsidR="00896175" w:rsidRPr="00A45DA7" w:rsidTr="00B050EA"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:rsidR="00896175" w:rsidRPr="00A45DA7" w:rsidRDefault="00896175" w:rsidP="003963B8">
            <w:pPr>
              <w:rPr>
                <w:i/>
                <w:sz w:val="28"/>
                <w:szCs w:val="28"/>
              </w:rPr>
            </w:pPr>
            <w:r w:rsidRPr="00A45DA7">
              <w:rPr>
                <w:b/>
                <w:i/>
                <w:color w:val="FF0000"/>
                <w:sz w:val="28"/>
                <w:szCs w:val="28"/>
              </w:rPr>
              <w:t>Внимание!</w:t>
            </w:r>
          </w:p>
          <w:p w:rsidR="00896175" w:rsidRPr="00A45DA7" w:rsidRDefault="00896175" w:rsidP="003963B8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Клиент не может самостоятельно редактировать номер мобильного телефона в системе «Интернет-банкинг».</w:t>
            </w:r>
          </w:p>
        </w:tc>
      </w:tr>
    </w:tbl>
    <w:p w:rsidR="00A45DA7" w:rsidRDefault="00A45DA7" w:rsidP="003963B8">
      <w:pPr>
        <w:rPr>
          <w:b/>
          <w:bCs/>
          <w:color w:val="7030A0"/>
          <w:sz w:val="28"/>
          <w:szCs w:val="28"/>
          <w:lang w:eastAsia="ru-RU"/>
        </w:rPr>
      </w:pPr>
    </w:p>
    <w:p w:rsidR="00425A84" w:rsidRPr="00A45DA7" w:rsidRDefault="00425A84" w:rsidP="003963B8">
      <w:pPr>
        <w:rPr>
          <w:color w:val="7030A0"/>
          <w:sz w:val="28"/>
          <w:szCs w:val="28"/>
          <w:lang w:eastAsia="ru-RU"/>
        </w:rPr>
      </w:pPr>
      <w:bookmarkStart w:id="9" w:name="_Toc40102494"/>
      <w:r w:rsidRPr="00A45DA7">
        <w:rPr>
          <w:b/>
          <w:bCs/>
          <w:color w:val="7030A0"/>
          <w:sz w:val="28"/>
          <w:szCs w:val="28"/>
          <w:lang w:eastAsia="ru-RU"/>
        </w:rPr>
        <w:t>Вход в систему с помощью одноразового СМС-кода (</w:t>
      </w:r>
      <w:proofErr w:type="spellStart"/>
      <w:r w:rsidRPr="00A45DA7">
        <w:rPr>
          <w:b/>
          <w:bCs/>
          <w:color w:val="7030A0"/>
          <w:sz w:val="28"/>
          <w:szCs w:val="28"/>
          <w:lang w:eastAsia="ru-RU"/>
        </w:rPr>
        <w:t>аутентификационного</w:t>
      </w:r>
      <w:proofErr w:type="spellEnd"/>
      <w:r w:rsidRPr="00A45DA7">
        <w:rPr>
          <w:b/>
          <w:bCs/>
          <w:color w:val="7030A0"/>
          <w:sz w:val="28"/>
          <w:szCs w:val="28"/>
          <w:lang w:eastAsia="ru-RU"/>
        </w:rPr>
        <w:t xml:space="preserve"> кода)</w:t>
      </w:r>
      <w:bookmarkEnd w:id="9"/>
    </w:p>
    <w:p w:rsidR="00425A84" w:rsidRPr="00A45DA7" w:rsidRDefault="00425A84" w:rsidP="00525122">
      <w:pPr>
        <w:jc w:val="both"/>
        <w:rPr>
          <w:color w:val="242222"/>
          <w:sz w:val="28"/>
          <w:szCs w:val="28"/>
          <w:lang w:eastAsia="ru-RU"/>
        </w:rPr>
      </w:pPr>
      <w:r w:rsidRPr="00A45DA7">
        <w:rPr>
          <w:color w:val="242222"/>
          <w:sz w:val="28"/>
          <w:szCs w:val="28"/>
          <w:lang w:eastAsia="ru-RU"/>
        </w:rPr>
        <w:t xml:space="preserve">Для входа в систему с помощью «Одноразового СМС-кода» необходимо ввести в соответствующие поля логин и пароль, выбрать тип аутентификации «Одноразовый СМС-код», размещенный под формой ввода </w:t>
      </w:r>
      <w:proofErr w:type="spellStart"/>
      <w:r w:rsidRPr="00A45DA7">
        <w:rPr>
          <w:color w:val="242222"/>
          <w:sz w:val="28"/>
          <w:szCs w:val="28"/>
          <w:lang w:eastAsia="ru-RU"/>
        </w:rPr>
        <w:t>авторизационных</w:t>
      </w:r>
      <w:proofErr w:type="spellEnd"/>
      <w:r w:rsidRPr="00A45DA7">
        <w:rPr>
          <w:color w:val="242222"/>
          <w:sz w:val="28"/>
          <w:szCs w:val="28"/>
          <w:lang w:eastAsia="ru-RU"/>
        </w:rPr>
        <w:t xml:space="preserve"> данных, и нажать кнопку «Войти». В это</w:t>
      </w:r>
      <w:r w:rsidR="0092777A">
        <w:rPr>
          <w:color w:val="242222"/>
          <w:sz w:val="28"/>
          <w:szCs w:val="28"/>
          <w:lang w:eastAsia="ru-RU"/>
        </w:rPr>
        <w:t>т</w:t>
      </w:r>
      <w:r w:rsidRPr="00A45DA7">
        <w:rPr>
          <w:color w:val="242222"/>
          <w:sz w:val="28"/>
          <w:szCs w:val="28"/>
          <w:lang w:eastAsia="ru-RU"/>
        </w:rPr>
        <w:t xml:space="preserve"> момент выполняется проверка, настроен ли в системе «Интернет-банкинг» мобильный телефон клиента для получения СМС-кодов. Если не настроен, выводится сообщение о необходимости настроить номер телефона для получения кодов. Если проверка успешна, то на номер мобильного телефона будет отправлен код, который необходимо ввести в форму ввода СМС-кода. При успешном вводе клиентом логина, пароля и СМС-кода выполняется вход в систему.</w:t>
      </w:r>
    </w:p>
    <w:p w:rsidR="00D16E86" w:rsidRPr="00A45DA7" w:rsidRDefault="00D16E86" w:rsidP="00D16E86">
      <w:pPr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610"/>
      </w:tblGrid>
      <w:tr w:rsidR="00D16E86" w:rsidRPr="00A45DA7" w:rsidTr="00BC298A"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:rsidR="00D16E86" w:rsidRPr="00A45DA7" w:rsidRDefault="00D16E86" w:rsidP="00BC298A">
            <w:pPr>
              <w:rPr>
                <w:i/>
                <w:sz w:val="28"/>
                <w:szCs w:val="28"/>
              </w:rPr>
            </w:pPr>
            <w:r w:rsidRPr="00A45DA7">
              <w:rPr>
                <w:b/>
                <w:i/>
                <w:color w:val="FF0000"/>
                <w:sz w:val="28"/>
                <w:szCs w:val="28"/>
              </w:rPr>
              <w:t>Внимание!</w:t>
            </w:r>
          </w:p>
          <w:p w:rsidR="00D16E86" w:rsidRPr="00A45DA7" w:rsidRDefault="00D16E86" w:rsidP="00BC298A">
            <w:pPr>
              <w:rPr>
                <w:sz w:val="28"/>
                <w:szCs w:val="28"/>
              </w:rPr>
            </w:pPr>
            <w:r w:rsidRPr="00A45DA7">
              <w:rPr>
                <w:i/>
                <w:color w:val="242222"/>
                <w:sz w:val="28"/>
                <w:szCs w:val="28"/>
                <w:lang w:eastAsia="ru-RU"/>
              </w:rPr>
              <w:t xml:space="preserve">СМС-код содержит </w:t>
            </w:r>
            <w:r w:rsidRPr="009E2D9F">
              <w:rPr>
                <w:i/>
                <w:color w:val="242222"/>
                <w:sz w:val="28"/>
                <w:szCs w:val="28"/>
                <w:lang w:eastAsia="ru-RU"/>
              </w:rPr>
              <w:t>латинские строчные буквы и цифры</w:t>
            </w:r>
            <w:r w:rsidRPr="00A45DA7">
              <w:rPr>
                <w:i/>
                <w:color w:val="242222"/>
                <w:sz w:val="28"/>
                <w:szCs w:val="28"/>
                <w:lang w:eastAsia="ru-RU"/>
              </w:rPr>
              <w:t>!!!</w:t>
            </w:r>
          </w:p>
        </w:tc>
      </w:tr>
    </w:tbl>
    <w:p w:rsidR="00425A84" w:rsidRPr="00A45DA7" w:rsidRDefault="00425A84" w:rsidP="003963B8">
      <w:pPr>
        <w:rPr>
          <w:color w:val="242222"/>
          <w:sz w:val="28"/>
          <w:szCs w:val="28"/>
          <w:lang w:eastAsia="ru-RU"/>
        </w:rPr>
      </w:pPr>
    </w:p>
    <w:p w:rsidR="00425A84" w:rsidRPr="00A45DA7" w:rsidRDefault="00425A84" w:rsidP="00D16E86">
      <w:pPr>
        <w:jc w:val="both"/>
        <w:rPr>
          <w:color w:val="242222"/>
          <w:sz w:val="28"/>
          <w:szCs w:val="28"/>
          <w:lang w:eastAsia="ru-RU"/>
        </w:rPr>
      </w:pPr>
      <w:r w:rsidRPr="00A45DA7">
        <w:rPr>
          <w:color w:val="242222"/>
          <w:sz w:val="28"/>
          <w:szCs w:val="28"/>
          <w:lang w:eastAsia="ru-RU"/>
        </w:rPr>
        <w:t>Если код, высланный Вам на телефон, не был получен или утерян, то необходимо в форме ввода СМС-кода нажать кнопку «Отмена» и повторить заново аутентификацию.</w:t>
      </w:r>
    </w:p>
    <w:p w:rsidR="00425A84" w:rsidRPr="00A45DA7" w:rsidRDefault="00425A84" w:rsidP="00D16E86">
      <w:pPr>
        <w:jc w:val="both"/>
        <w:rPr>
          <w:color w:val="242222"/>
          <w:sz w:val="28"/>
          <w:szCs w:val="28"/>
          <w:lang w:eastAsia="ru-RU"/>
        </w:rPr>
      </w:pPr>
      <w:r w:rsidRPr="00A45DA7">
        <w:rPr>
          <w:color w:val="242222"/>
          <w:sz w:val="28"/>
          <w:szCs w:val="28"/>
          <w:lang w:eastAsia="ru-RU"/>
        </w:rPr>
        <w:t>Если Вы ТРИ раза ошиблись при вводе логина, пароля или одноразового СМС-кода, доступ к обслуживанию автоматически блокируется.</w:t>
      </w:r>
    </w:p>
    <w:p w:rsidR="00425A84" w:rsidRPr="009E2D9F" w:rsidRDefault="00425A84" w:rsidP="00D16E86">
      <w:pPr>
        <w:jc w:val="both"/>
        <w:rPr>
          <w:color w:val="242222"/>
          <w:sz w:val="28"/>
          <w:szCs w:val="28"/>
          <w:lang w:eastAsia="ru-RU"/>
        </w:rPr>
      </w:pPr>
      <w:r w:rsidRPr="00A45DA7">
        <w:rPr>
          <w:color w:val="242222"/>
          <w:sz w:val="28"/>
          <w:szCs w:val="28"/>
          <w:lang w:eastAsia="ru-RU"/>
        </w:rPr>
        <w:t>В случае 3-х кратной блокировки пользователя, при условии отсутствия успешного входа между</w:t>
      </w:r>
      <w:r w:rsidR="002D03A1">
        <w:rPr>
          <w:color w:val="242222"/>
          <w:sz w:val="28"/>
          <w:szCs w:val="28"/>
          <w:lang w:eastAsia="ru-RU"/>
        </w:rPr>
        <w:t xml:space="preserve"> блокировками необходимо обратиться</w:t>
      </w:r>
      <w:r w:rsidRPr="00A45DA7">
        <w:rPr>
          <w:color w:val="242222"/>
          <w:sz w:val="28"/>
          <w:szCs w:val="28"/>
          <w:lang w:eastAsia="ru-RU"/>
        </w:rPr>
        <w:t xml:space="preserve"> в любое </w:t>
      </w:r>
      <w:r w:rsidR="007556F2">
        <w:rPr>
          <w:color w:val="242222"/>
          <w:sz w:val="28"/>
          <w:szCs w:val="28"/>
          <w:lang w:eastAsia="ru-RU"/>
        </w:rPr>
        <w:t xml:space="preserve">учреждение </w:t>
      </w:r>
      <w:r w:rsidR="007556F2" w:rsidRPr="00687C34">
        <w:rPr>
          <w:color w:val="242222"/>
          <w:sz w:val="28"/>
          <w:szCs w:val="28"/>
          <w:lang w:eastAsia="ru-RU"/>
        </w:rPr>
        <w:t>Б</w:t>
      </w:r>
      <w:r w:rsidRPr="00687C34">
        <w:rPr>
          <w:color w:val="242222"/>
          <w:sz w:val="28"/>
          <w:szCs w:val="28"/>
          <w:lang w:eastAsia="ru-RU"/>
        </w:rPr>
        <w:t>анка</w:t>
      </w:r>
      <w:r w:rsidR="00F539DA">
        <w:rPr>
          <w:color w:val="242222"/>
          <w:sz w:val="28"/>
          <w:szCs w:val="28"/>
          <w:lang w:eastAsia="ru-RU"/>
        </w:rPr>
        <w:t>, которое работает с системой «Интернет-банкинг»</w:t>
      </w:r>
      <w:r w:rsidR="002D03A1">
        <w:rPr>
          <w:color w:val="242222"/>
          <w:sz w:val="28"/>
          <w:szCs w:val="28"/>
          <w:lang w:eastAsia="ru-RU"/>
        </w:rPr>
        <w:t>,</w:t>
      </w:r>
      <w:r w:rsidR="00F539DA">
        <w:rPr>
          <w:color w:val="242222"/>
          <w:sz w:val="28"/>
          <w:szCs w:val="28"/>
          <w:lang w:eastAsia="ru-RU"/>
        </w:rPr>
        <w:t xml:space="preserve"> с документом, удостоверяющим личность,</w:t>
      </w:r>
      <w:r w:rsidRPr="009E2D9F">
        <w:rPr>
          <w:color w:val="242222"/>
          <w:sz w:val="28"/>
          <w:szCs w:val="28"/>
          <w:lang w:eastAsia="ru-RU"/>
        </w:rPr>
        <w:t xml:space="preserve"> и заполнить </w:t>
      </w:r>
      <w:r w:rsidRPr="009E2D9F">
        <w:rPr>
          <w:color w:val="242222"/>
          <w:sz w:val="28"/>
          <w:szCs w:val="28"/>
          <w:lang w:eastAsia="ru-RU"/>
        </w:rPr>
        <w:lastRenderedPageBreak/>
        <w:t xml:space="preserve">заявление на разблокировку </w:t>
      </w:r>
      <w:r w:rsidR="00F539DA">
        <w:rPr>
          <w:color w:val="242222"/>
          <w:sz w:val="28"/>
          <w:szCs w:val="28"/>
          <w:lang w:eastAsia="ru-RU"/>
        </w:rPr>
        <w:t xml:space="preserve">учетной записи </w:t>
      </w:r>
      <w:r w:rsidRPr="009E2D9F">
        <w:rPr>
          <w:color w:val="242222"/>
          <w:sz w:val="28"/>
          <w:szCs w:val="28"/>
          <w:lang w:eastAsia="ru-RU"/>
        </w:rPr>
        <w:t>клие</w:t>
      </w:r>
      <w:r w:rsidR="00F539DA">
        <w:rPr>
          <w:color w:val="242222"/>
          <w:sz w:val="28"/>
          <w:szCs w:val="28"/>
          <w:lang w:eastAsia="ru-RU"/>
        </w:rPr>
        <w:t>нта в системе</w:t>
      </w:r>
      <w:r w:rsidR="00CE52C2" w:rsidRPr="009E2D9F">
        <w:rPr>
          <w:color w:val="242222"/>
          <w:sz w:val="28"/>
          <w:szCs w:val="28"/>
          <w:lang w:eastAsia="ru-RU"/>
        </w:rPr>
        <w:t xml:space="preserve"> либо </w:t>
      </w:r>
      <w:r w:rsidR="00CE52C2" w:rsidRPr="009E2D9F">
        <w:rPr>
          <w:sz w:val="28"/>
          <w:szCs w:val="28"/>
        </w:rPr>
        <w:t>воспользоваться услугой «Забыли пароль?» (смена пароля с автоматической разблокировкой)</w:t>
      </w:r>
      <w:r w:rsidR="00F539DA">
        <w:rPr>
          <w:color w:val="242222"/>
          <w:sz w:val="28"/>
          <w:szCs w:val="28"/>
          <w:lang w:eastAsia="ru-RU"/>
        </w:rPr>
        <w:t>.</w:t>
      </w:r>
    </w:p>
    <w:p w:rsidR="00425A84" w:rsidRPr="009E2D9F" w:rsidRDefault="00425A84" w:rsidP="003963B8">
      <w:pPr>
        <w:rPr>
          <w:color w:val="242222"/>
          <w:sz w:val="28"/>
          <w:szCs w:val="28"/>
          <w:lang w:eastAsia="ru-RU"/>
        </w:rPr>
      </w:pPr>
    </w:p>
    <w:p w:rsidR="009775F5" w:rsidRDefault="009775F5" w:rsidP="003963B8">
      <w:pPr>
        <w:rPr>
          <w:b/>
          <w:color w:val="7030A0"/>
          <w:sz w:val="28"/>
          <w:szCs w:val="28"/>
        </w:rPr>
      </w:pPr>
      <w:bookmarkStart w:id="10" w:name="_Toc40102495"/>
    </w:p>
    <w:p w:rsidR="00425A84" w:rsidRPr="009E2D9F" w:rsidRDefault="00425A84" w:rsidP="003963B8">
      <w:pPr>
        <w:rPr>
          <w:sz w:val="28"/>
          <w:szCs w:val="28"/>
        </w:rPr>
      </w:pPr>
      <w:r w:rsidRPr="009E2D9F">
        <w:rPr>
          <w:b/>
          <w:color w:val="7030A0"/>
          <w:sz w:val="28"/>
          <w:szCs w:val="28"/>
        </w:rPr>
        <w:t>Доступные операции в системе «Интернет-банкинг»</w:t>
      </w:r>
      <w:bookmarkEnd w:id="10"/>
    </w:p>
    <w:p w:rsidR="00425A84" w:rsidRPr="009E2D9F" w:rsidRDefault="00425A84" w:rsidP="00D16E86">
      <w:pPr>
        <w:jc w:val="both"/>
        <w:rPr>
          <w:sz w:val="28"/>
          <w:szCs w:val="28"/>
        </w:rPr>
      </w:pPr>
      <w:r w:rsidRPr="009E2D9F">
        <w:rPr>
          <w:sz w:val="28"/>
          <w:szCs w:val="28"/>
        </w:rPr>
        <w:t>В системе «Интернет-банкинг» Вы сможете осуществлять следующие операции:</w:t>
      </w:r>
    </w:p>
    <w:p w:rsidR="00425A84" w:rsidRPr="009E2D9F" w:rsidRDefault="00425A84" w:rsidP="00D16E86">
      <w:pPr>
        <w:jc w:val="both"/>
        <w:rPr>
          <w:sz w:val="28"/>
          <w:szCs w:val="28"/>
        </w:rPr>
      </w:pPr>
      <w:r w:rsidRPr="009E2D9F">
        <w:rPr>
          <w:sz w:val="28"/>
          <w:szCs w:val="28"/>
        </w:rPr>
        <w:t>Просмотр остатка средств на счетах.</w:t>
      </w:r>
    </w:p>
    <w:p w:rsidR="00425A84" w:rsidRPr="009E2D9F" w:rsidRDefault="000A1304" w:rsidP="00D16E86">
      <w:pPr>
        <w:jc w:val="both"/>
        <w:rPr>
          <w:sz w:val="28"/>
          <w:szCs w:val="28"/>
        </w:rPr>
      </w:pPr>
      <w:r>
        <w:rPr>
          <w:sz w:val="28"/>
          <w:szCs w:val="28"/>
        </w:rPr>
        <w:t>Открытие, пополнение и закрытие (в том числе и досрочное)</w:t>
      </w:r>
      <w:r w:rsidR="00425A84" w:rsidRPr="009E2D9F">
        <w:rPr>
          <w:sz w:val="28"/>
          <w:szCs w:val="28"/>
        </w:rPr>
        <w:t xml:space="preserve"> депозитных счетов.</w:t>
      </w:r>
    </w:p>
    <w:p w:rsidR="00425A84" w:rsidRPr="009E2D9F" w:rsidRDefault="008A0E65" w:rsidP="00D16E86">
      <w:pPr>
        <w:jc w:val="both"/>
        <w:rPr>
          <w:sz w:val="28"/>
          <w:szCs w:val="28"/>
        </w:rPr>
      </w:pPr>
      <w:r w:rsidRPr="008D7E4A">
        <w:rPr>
          <w:sz w:val="28"/>
          <w:szCs w:val="28"/>
        </w:rPr>
        <w:t xml:space="preserve">Оформление </w:t>
      </w:r>
      <w:r>
        <w:rPr>
          <w:sz w:val="28"/>
          <w:szCs w:val="28"/>
        </w:rPr>
        <w:t>и п</w:t>
      </w:r>
      <w:r w:rsidR="00425A84" w:rsidRPr="009E2D9F">
        <w:rPr>
          <w:sz w:val="28"/>
          <w:szCs w:val="28"/>
        </w:rPr>
        <w:t>огашение кредитов.</w:t>
      </w:r>
    </w:p>
    <w:p w:rsidR="00AC14E7" w:rsidRPr="009E2D9F" w:rsidRDefault="00AC14E7" w:rsidP="00D16E86">
      <w:pPr>
        <w:jc w:val="both"/>
        <w:rPr>
          <w:sz w:val="28"/>
          <w:szCs w:val="28"/>
        </w:rPr>
      </w:pPr>
      <w:r w:rsidRPr="009E2D9F">
        <w:rPr>
          <w:sz w:val="28"/>
          <w:szCs w:val="28"/>
        </w:rPr>
        <w:t>Покупка ценных бумаг.</w:t>
      </w:r>
    </w:p>
    <w:p w:rsidR="00AC14E7" w:rsidRPr="009E2D9F" w:rsidRDefault="00AC14E7" w:rsidP="00D16E86">
      <w:pPr>
        <w:jc w:val="both"/>
        <w:rPr>
          <w:sz w:val="28"/>
          <w:szCs w:val="28"/>
        </w:rPr>
      </w:pPr>
      <w:r w:rsidRPr="009E2D9F">
        <w:rPr>
          <w:sz w:val="28"/>
          <w:szCs w:val="28"/>
        </w:rPr>
        <w:t>Страхование.</w:t>
      </w:r>
    </w:p>
    <w:p w:rsidR="00425A84" w:rsidRPr="00A45DA7" w:rsidRDefault="00425A84" w:rsidP="00D16E86">
      <w:pPr>
        <w:jc w:val="both"/>
        <w:rPr>
          <w:sz w:val="28"/>
          <w:szCs w:val="28"/>
        </w:rPr>
      </w:pPr>
      <w:r w:rsidRPr="009E2D9F">
        <w:rPr>
          <w:sz w:val="28"/>
          <w:szCs w:val="28"/>
        </w:rPr>
        <w:t>Платежи в пользу поставщиков услуг</w:t>
      </w:r>
      <w:r w:rsidRPr="00A45DA7">
        <w:rPr>
          <w:sz w:val="28"/>
          <w:szCs w:val="28"/>
        </w:rPr>
        <w:t xml:space="preserve"> (коммунальные услуги, связь, электроэнергия и т.д.):</w:t>
      </w:r>
    </w:p>
    <w:p w:rsidR="00425A84" w:rsidRPr="00A45DA7" w:rsidRDefault="00425A84" w:rsidP="00D16E86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Произвольные платежи (платежи по реквизитам, предоставляемым поставщиками услуг).</w:t>
      </w:r>
    </w:p>
    <w:p w:rsidR="00425A84" w:rsidRPr="00A45DA7" w:rsidRDefault="00425A84" w:rsidP="00D16E86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Платежи в пользу поставщиков услуг по прямым банковским договорам.</w:t>
      </w:r>
    </w:p>
    <w:p w:rsidR="00425A84" w:rsidRDefault="00425A84" w:rsidP="00D16E86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Платежи в пользу пос</w:t>
      </w:r>
      <w:r w:rsidR="009D31FB">
        <w:rPr>
          <w:sz w:val="28"/>
          <w:szCs w:val="28"/>
        </w:rPr>
        <w:t>тавщиков услуг по системе «Расче</w:t>
      </w:r>
      <w:r w:rsidRPr="00A45DA7">
        <w:rPr>
          <w:sz w:val="28"/>
          <w:szCs w:val="28"/>
        </w:rPr>
        <w:t>т» (АИС ЕРИП).</w:t>
      </w:r>
    </w:p>
    <w:p w:rsidR="00A45DA7" w:rsidRPr="00A45DA7" w:rsidRDefault="00A45DA7" w:rsidP="003963B8">
      <w:pPr>
        <w:rPr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15"/>
      </w:tblGrid>
      <w:tr w:rsidR="00425A84" w:rsidRPr="00A45DA7" w:rsidTr="00717B44"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:rsidR="00425A84" w:rsidRPr="00A45DA7" w:rsidRDefault="00425A84" w:rsidP="003963B8">
            <w:pPr>
              <w:rPr>
                <w:i/>
                <w:sz w:val="28"/>
                <w:szCs w:val="28"/>
              </w:rPr>
            </w:pPr>
            <w:r w:rsidRPr="00A45DA7">
              <w:rPr>
                <w:b/>
                <w:i/>
                <w:color w:val="FF0000"/>
                <w:sz w:val="28"/>
                <w:szCs w:val="28"/>
              </w:rPr>
              <w:t>Внимание!</w:t>
            </w:r>
          </w:p>
          <w:p w:rsidR="00425A84" w:rsidRPr="00D16E86" w:rsidRDefault="00425A84" w:rsidP="000A1304">
            <w:pPr>
              <w:jc w:val="both"/>
              <w:rPr>
                <w:i/>
                <w:sz w:val="28"/>
                <w:szCs w:val="28"/>
              </w:rPr>
            </w:pPr>
            <w:r w:rsidRPr="00A45DA7">
              <w:rPr>
                <w:i/>
                <w:sz w:val="28"/>
                <w:szCs w:val="28"/>
              </w:rPr>
              <w:t>Система «Расчет» (АИС ЕРИП) - автоматизированная информационная система единого расчетного и информационного пространства, созданная Национальным банком Республики Беларусь.</w:t>
            </w:r>
            <w:r w:rsidR="00D16E86">
              <w:rPr>
                <w:i/>
                <w:sz w:val="28"/>
                <w:szCs w:val="28"/>
              </w:rPr>
              <w:t xml:space="preserve"> </w:t>
            </w:r>
            <w:r w:rsidRPr="00A45DA7">
              <w:rPr>
                <w:i/>
                <w:sz w:val="28"/>
                <w:szCs w:val="28"/>
              </w:rPr>
              <w:t>По всем вопросам, связанным с осуществлением платежей в системе «Расч</w:t>
            </w:r>
            <w:r w:rsidR="000A1304">
              <w:rPr>
                <w:i/>
                <w:sz w:val="28"/>
                <w:szCs w:val="28"/>
              </w:rPr>
              <w:t>е</w:t>
            </w:r>
            <w:r w:rsidRPr="00A45DA7">
              <w:rPr>
                <w:i/>
                <w:sz w:val="28"/>
                <w:szCs w:val="28"/>
              </w:rPr>
              <w:t>т» обращайтесь в</w:t>
            </w:r>
            <w:r w:rsidR="00D16E86">
              <w:rPr>
                <w:i/>
                <w:sz w:val="28"/>
                <w:szCs w:val="28"/>
              </w:rPr>
              <w:t xml:space="preserve"> Контакт-Центр системы «Расч</w:t>
            </w:r>
            <w:r w:rsidR="000A1304">
              <w:rPr>
                <w:i/>
                <w:sz w:val="28"/>
                <w:szCs w:val="28"/>
              </w:rPr>
              <w:t>е</w:t>
            </w:r>
            <w:r w:rsidR="00D16E86">
              <w:rPr>
                <w:i/>
                <w:sz w:val="28"/>
                <w:szCs w:val="28"/>
              </w:rPr>
              <w:t xml:space="preserve">т» телефон: 141, </w:t>
            </w:r>
            <w:r w:rsidRPr="00A45DA7">
              <w:rPr>
                <w:i/>
                <w:sz w:val="28"/>
                <w:szCs w:val="28"/>
                <w:lang w:val="en-US"/>
              </w:rPr>
              <w:t>e</w:t>
            </w:r>
            <w:r w:rsidRPr="00A45DA7">
              <w:rPr>
                <w:i/>
                <w:sz w:val="28"/>
                <w:szCs w:val="28"/>
              </w:rPr>
              <w:t>-</w:t>
            </w:r>
            <w:r w:rsidRPr="00A45DA7">
              <w:rPr>
                <w:i/>
                <w:sz w:val="28"/>
                <w:szCs w:val="28"/>
                <w:lang w:val="en-US"/>
              </w:rPr>
              <w:t>mail</w:t>
            </w:r>
            <w:r w:rsidRPr="00A45DA7">
              <w:rPr>
                <w:i/>
                <w:sz w:val="28"/>
                <w:szCs w:val="28"/>
              </w:rPr>
              <w:t xml:space="preserve">: </w:t>
            </w:r>
            <w:proofErr w:type="spellStart"/>
            <w:r w:rsidRPr="00A45DA7">
              <w:rPr>
                <w:i/>
                <w:sz w:val="28"/>
                <w:szCs w:val="28"/>
                <w:lang w:val="en-US"/>
              </w:rPr>
              <w:t>erip</w:t>
            </w:r>
            <w:proofErr w:type="spellEnd"/>
            <w:r w:rsidRPr="00A45DA7">
              <w:rPr>
                <w:i/>
                <w:sz w:val="28"/>
                <w:szCs w:val="28"/>
              </w:rPr>
              <w:t>@</w:t>
            </w:r>
            <w:proofErr w:type="spellStart"/>
            <w:r w:rsidRPr="00A45DA7">
              <w:rPr>
                <w:i/>
                <w:sz w:val="28"/>
                <w:szCs w:val="28"/>
                <w:lang w:val="en-US"/>
              </w:rPr>
              <w:t>cbt</w:t>
            </w:r>
            <w:proofErr w:type="spellEnd"/>
            <w:r w:rsidRPr="00A45DA7">
              <w:rPr>
                <w:i/>
                <w:sz w:val="28"/>
                <w:szCs w:val="28"/>
              </w:rPr>
              <w:t>.</w:t>
            </w:r>
            <w:r w:rsidRPr="00A45DA7">
              <w:rPr>
                <w:i/>
                <w:sz w:val="28"/>
                <w:szCs w:val="28"/>
                <w:lang w:val="en-US"/>
              </w:rPr>
              <w:t>b</w:t>
            </w:r>
            <w:r w:rsidRPr="00A45DA7">
              <w:rPr>
                <w:i/>
                <w:sz w:val="28"/>
                <w:szCs w:val="28"/>
              </w:rPr>
              <w:t>у.</w:t>
            </w:r>
          </w:p>
        </w:tc>
      </w:tr>
    </w:tbl>
    <w:p w:rsidR="00A45DA7" w:rsidRDefault="00A45DA7" w:rsidP="003963B8">
      <w:pPr>
        <w:rPr>
          <w:sz w:val="28"/>
          <w:szCs w:val="28"/>
        </w:rPr>
      </w:pPr>
    </w:p>
    <w:p w:rsidR="00425A84" w:rsidRPr="00A45DA7" w:rsidRDefault="00CC6391" w:rsidP="00D16E86">
      <w:pPr>
        <w:jc w:val="both"/>
        <w:rPr>
          <w:sz w:val="28"/>
          <w:szCs w:val="28"/>
        </w:rPr>
      </w:pPr>
      <w:r>
        <w:rPr>
          <w:sz w:val="28"/>
          <w:szCs w:val="28"/>
        </w:rPr>
        <w:t>Плате</w:t>
      </w:r>
      <w:r w:rsidR="00425A84" w:rsidRPr="00A45DA7">
        <w:rPr>
          <w:sz w:val="28"/>
          <w:szCs w:val="28"/>
        </w:rPr>
        <w:t>ж «одной кнопкой»:</w:t>
      </w:r>
    </w:p>
    <w:p w:rsidR="00425A84" w:rsidRPr="00A45DA7" w:rsidRDefault="00425A84" w:rsidP="00D16E86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Список шаблонов.</w:t>
      </w:r>
    </w:p>
    <w:p w:rsidR="00425A84" w:rsidRPr="00A45DA7" w:rsidRDefault="00425A84" w:rsidP="00D16E86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История пополнения и просмотр выписки по открытым в системе депозитным счетам.</w:t>
      </w:r>
    </w:p>
    <w:p w:rsidR="00425A84" w:rsidRPr="00A45DA7" w:rsidRDefault="00425A84" w:rsidP="00D16E86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Перевод средств.</w:t>
      </w:r>
    </w:p>
    <w:p w:rsidR="00425A84" w:rsidRPr="00A45DA7" w:rsidRDefault="00425A84" w:rsidP="00D16E86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Управление дополнительными услугами для используемых карт</w:t>
      </w:r>
      <w:r w:rsidR="00CC6391">
        <w:rPr>
          <w:sz w:val="28"/>
          <w:szCs w:val="28"/>
        </w:rPr>
        <w:t>очек</w:t>
      </w:r>
      <w:r w:rsidRPr="00A45DA7">
        <w:rPr>
          <w:sz w:val="28"/>
          <w:szCs w:val="28"/>
        </w:rPr>
        <w:t>.</w:t>
      </w:r>
    </w:p>
    <w:p w:rsidR="00425A84" w:rsidRPr="003963B8" w:rsidRDefault="00425A84" w:rsidP="00D16E86">
      <w:pPr>
        <w:jc w:val="both"/>
        <w:rPr>
          <w:sz w:val="28"/>
          <w:szCs w:val="28"/>
          <w:highlight w:val="yellow"/>
        </w:rPr>
      </w:pPr>
      <w:r w:rsidRPr="00D16E86">
        <w:rPr>
          <w:sz w:val="28"/>
          <w:szCs w:val="28"/>
        </w:rPr>
        <w:t>Просмотр истории пла</w:t>
      </w:r>
      <w:r w:rsidR="00CC6391">
        <w:rPr>
          <w:sz w:val="28"/>
          <w:szCs w:val="28"/>
        </w:rPr>
        <w:t>тежей по видам услуг, осуществле</w:t>
      </w:r>
      <w:r w:rsidRPr="00D16E86">
        <w:rPr>
          <w:sz w:val="28"/>
          <w:szCs w:val="28"/>
        </w:rPr>
        <w:t xml:space="preserve">нных </w:t>
      </w:r>
      <w:r w:rsidR="00E02774" w:rsidRPr="00D16E86">
        <w:rPr>
          <w:sz w:val="28"/>
          <w:szCs w:val="28"/>
        </w:rPr>
        <w:t>во всех каналах дистанционного банковского обслуживания</w:t>
      </w:r>
      <w:r w:rsidRPr="00D16E86">
        <w:rPr>
          <w:sz w:val="28"/>
          <w:szCs w:val="28"/>
        </w:rPr>
        <w:t>.</w:t>
      </w:r>
    </w:p>
    <w:p w:rsidR="00425A84" w:rsidRPr="00A45DA7" w:rsidRDefault="00425A84" w:rsidP="00D16E86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Просмотр информации по расходным и приходным операциям, производимым с использованием реквизит</w:t>
      </w:r>
      <w:r w:rsidR="00CC6391">
        <w:rPr>
          <w:sz w:val="28"/>
          <w:szCs w:val="28"/>
        </w:rPr>
        <w:t>ов карточки</w:t>
      </w:r>
      <w:r w:rsidRPr="00A45DA7">
        <w:rPr>
          <w:sz w:val="28"/>
          <w:szCs w:val="28"/>
        </w:rPr>
        <w:t>.</w:t>
      </w:r>
    </w:p>
    <w:p w:rsidR="00425A84" w:rsidRPr="00A45DA7" w:rsidRDefault="00425A84" w:rsidP="00D16E86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Мой профиль:</w:t>
      </w:r>
    </w:p>
    <w:p w:rsidR="00425A84" w:rsidRPr="003963B8" w:rsidRDefault="00425A84" w:rsidP="00D16E86">
      <w:pPr>
        <w:jc w:val="both"/>
        <w:rPr>
          <w:sz w:val="28"/>
          <w:szCs w:val="28"/>
          <w:highlight w:val="yellow"/>
        </w:rPr>
      </w:pPr>
      <w:r w:rsidRPr="00D16E86">
        <w:rPr>
          <w:rStyle w:val="a4"/>
          <w:b w:val="0"/>
          <w:sz w:val="28"/>
          <w:szCs w:val="28"/>
        </w:rPr>
        <w:t>Личные данные</w:t>
      </w:r>
      <w:r w:rsidRPr="00D16E86">
        <w:rPr>
          <w:rStyle w:val="a4"/>
          <w:bCs w:val="0"/>
          <w:sz w:val="28"/>
          <w:szCs w:val="28"/>
        </w:rPr>
        <w:t xml:space="preserve"> </w:t>
      </w:r>
      <w:r w:rsidRPr="00D16E86">
        <w:rPr>
          <w:rStyle w:val="a4"/>
          <w:b w:val="0"/>
          <w:sz w:val="28"/>
          <w:szCs w:val="28"/>
        </w:rPr>
        <w:t>(редактирование контактных данных</w:t>
      </w:r>
      <w:r w:rsidR="00E02774" w:rsidRPr="00D16E86">
        <w:rPr>
          <w:rStyle w:val="a4"/>
          <w:b w:val="0"/>
          <w:sz w:val="28"/>
          <w:szCs w:val="28"/>
        </w:rPr>
        <w:t xml:space="preserve"> (кроме номера мобильного телефона) и данных аутентификации</w:t>
      </w:r>
      <w:r w:rsidRPr="00D16E86">
        <w:rPr>
          <w:rStyle w:val="a4"/>
          <w:b w:val="0"/>
          <w:sz w:val="28"/>
          <w:szCs w:val="28"/>
        </w:rPr>
        <w:t>)</w:t>
      </w:r>
      <w:r w:rsidRPr="00D16E86">
        <w:rPr>
          <w:sz w:val="28"/>
          <w:szCs w:val="28"/>
        </w:rPr>
        <w:t>;</w:t>
      </w:r>
    </w:p>
    <w:p w:rsidR="00425A84" w:rsidRPr="00A45DA7" w:rsidRDefault="00425A84" w:rsidP="00D16E86">
      <w:pPr>
        <w:jc w:val="both"/>
        <w:rPr>
          <w:bCs/>
          <w:sz w:val="28"/>
          <w:szCs w:val="28"/>
        </w:rPr>
      </w:pPr>
      <w:r w:rsidRPr="00A45DA7">
        <w:rPr>
          <w:sz w:val="28"/>
          <w:szCs w:val="28"/>
        </w:rPr>
        <w:t>Смена</w:t>
      </w:r>
      <w:r w:rsidRPr="00A45DA7">
        <w:rPr>
          <w:color w:val="FF0000"/>
          <w:sz w:val="28"/>
          <w:szCs w:val="28"/>
        </w:rPr>
        <w:t xml:space="preserve"> </w:t>
      </w:r>
      <w:r w:rsidR="005952C4">
        <w:rPr>
          <w:sz w:val="28"/>
          <w:szCs w:val="28"/>
        </w:rPr>
        <w:t>пароля.</w:t>
      </w:r>
    </w:p>
    <w:p w:rsidR="00425A84" w:rsidRPr="00A45DA7" w:rsidRDefault="00425A84" w:rsidP="003963B8">
      <w:pPr>
        <w:rPr>
          <w:rStyle w:val="a4"/>
          <w:b w:val="0"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15"/>
      </w:tblGrid>
      <w:tr w:rsidR="00425A84" w:rsidRPr="00A45DA7" w:rsidTr="00717B44"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:rsidR="00D16E86" w:rsidRDefault="00425A84" w:rsidP="003963B8">
            <w:pPr>
              <w:rPr>
                <w:i/>
                <w:sz w:val="28"/>
                <w:szCs w:val="28"/>
              </w:rPr>
            </w:pPr>
            <w:r w:rsidRPr="00A45DA7">
              <w:rPr>
                <w:b/>
                <w:i/>
                <w:color w:val="FF0000"/>
                <w:sz w:val="28"/>
                <w:szCs w:val="28"/>
              </w:rPr>
              <w:t>Внимание!</w:t>
            </w:r>
          </w:p>
          <w:p w:rsidR="00425A84" w:rsidRPr="00D16E86" w:rsidRDefault="00425A84" w:rsidP="003963B8">
            <w:pPr>
              <w:rPr>
                <w:i/>
                <w:sz w:val="28"/>
                <w:szCs w:val="28"/>
              </w:rPr>
            </w:pPr>
            <w:r w:rsidRPr="00A45DA7">
              <w:rPr>
                <w:i/>
                <w:sz w:val="28"/>
                <w:szCs w:val="28"/>
              </w:rPr>
              <w:t xml:space="preserve">Список доступных операций может быть </w:t>
            </w:r>
            <w:r w:rsidR="00CC6391">
              <w:rPr>
                <w:i/>
                <w:sz w:val="28"/>
                <w:szCs w:val="28"/>
              </w:rPr>
              <w:t>измене</w:t>
            </w:r>
            <w:r w:rsidRPr="00A45DA7">
              <w:rPr>
                <w:i/>
                <w:sz w:val="28"/>
                <w:szCs w:val="28"/>
              </w:rPr>
              <w:t>н и дополнен!!!</w:t>
            </w:r>
          </w:p>
        </w:tc>
      </w:tr>
    </w:tbl>
    <w:p w:rsidR="00425A84" w:rsidRPr="00A45DA7" w:rsidRDefault="00425A84" w:rsidP="003963B8">
      <w:pPr>
        <w:rPr>
          <w:b/>
          <w:color w:val="7030A0"/>
          <w:sz w:val="28"/>
          <w:szCs w:val="28"/>
        </w:rPr>
      </w:pPr>
    </w:p>
    <w:p w:rsidR="009775F5" w:rsidRDefault="009775F5" w:rsidP="003963B8">
      <w:pPr>
        <w:rPr>
          <w:b/>
          <w:color w:val="7030A0"/>
          <w:sz w:val="28"/>
          <w:szCs w:val="28"/>
        </w:rPr>
      </w:pPr>
      <w:bookmarkStart w:id="11" w:name="_Toc40102496"/>
    </w:p>
    <w:p w:rsidR="00425A84" w:rsidRPr="00A45DA7" w:rsidRDefault="00425A84" w:rsidP="003963B8">
      <w:pPr>
        <w:rPr>
          <w:sz w:val="28"/>
          <w:szCs w:val="28"/>
          <w:lang w:val="x-none" w:eastAsia="ru-RU"/>
        </w:rPr>
      </w:pPr>
      <w:r w:rsidRPr="00A45DA7">
        <w:rPr>
          <w:b/>
          <w:color w:val="7030A0"/>
          <w:sz w:val="28"/>
          <w:szCs w:val="28"/>
        </w:rPr>
        <w:t xml:space="preserve">Интернет-магазины и </w:t>
      </w:r>
      <w:r w:rsidRPr="00A45DA7">
        <w:rPr>
          <w:b/>
          <w:color w:val="7030A0"/>
          <w:sz w:val="28"/>
          <w:szCs w:val="28"/>
          <w:lang w:val="en-US"/>
        </w:rPr>
        <w:t>online</w:t>
      </w:r>
      <w:r w:rsidRPr="00A45DA7">
        <w:rPr>
          <w:b/>
          <w:color w:val="7030A0"/>
          <w:sz w:val="28"/>
          <w:szCs w:val="28"/>
        </w:rPr>
        <w:t xml:space="preserve"> сервисы, принимающие оплату через систему «Интернет-банкинг» ОАО «АСБ </w:t>
      </w:r>
      <w:proofErr w:type="spellStart"/>
      <w:r w:rsidRPr="00A45DA7">
        <w:rPr>
          <w:b/>
          <w:color w:val="7030A0"/>
          <w:sz w:val="28"/>
          <w:szCs w:val="28"/>
        </w:rPr>
        <w:t>Беларусбанк</w:t>
      </w:r>
      <w:proofErr w:type="spellEnd"/>
      <w:r w:rsidRPr="00A45DA7">
        <w:rPr>
          <w:b/>
          <w:color w:val="7030A0"/>
          <w:sz w:val="28"/>
          <w:szCs w:val="28"/>
        </w:rPr>
        <w:t>»</w:t>
      </w:r>
      <w:bookmarkEnd w:id="11"/>
    </w:p>
    <w:p w:rsidR="00425A84" w:rsidRPr="00A45DA7" w:rsidRDefault="007556F2" w:rsidP="00D16E86">
      <w:pPr>
        <w:jc w:val="both"/>
        <w:rPr>
          <w:sz w:val="28"/>
          <w:szCs w:val="28"/>
          <w:lang w:val="x-none" w:eastAsia="ru-RU"/>
        </w:rPr>
      </w:pPr>
      <w:r w:rsidRPr="00687C34">
        <w:rPr>
          <w:sz w:val="28"/>
          <w:szCs w:val="28"/>
          <w:lang w:eastAsia="ru-RU"/>
        </w:rPr>
        <w:t>Банк</w:t>
      </w:r>
      <w:r w:rsidR="00425A84" w:rsidRPr="00A45DA7">
        <w:rPr>
          <w:sz w:val="28"/>
          <w:szCs w:val="28"/>
          <w:lang w:val="x-none" w:eastAsia="ru-RU"/>
        </w:rPr>
        <w:t xml:space="preserve"> предоставляет возможность безопасной оплаты заказов интернет-магазинов и </w:t>
      </w:r>
      <w:proofErr w:type="spellStart"/>
      <w:r w:rsidR="00425A84" w:rsidRPr="00A45DA7">
        <w:rPr>
          <w:sz w:val="28"/>
          <w:szCs w:val="28"/>
          <w:lang w:val="x-none" w:eastAsia="ru-RU"/>
        </w:rPr>
        <w:t>online</w:t>
      </w:r>
      <w:proofErr w:type="spellEnd"/>
      <w:r w:rsidR="00425A84" w:rsidRPr="00A45DA7">
        <w:rPr>
          <w:sz w:val="28"/>
          <w:szCs w:val="28"/>
          <w:lang w:val="x-none" w:eastAsia="ru-RU"/>
        </w:rPr>
        <w:t xml:space="preserve"> сервисов, заключивши</w:t>
      </w:r>
      <w:r w:rsidR="00CC6391">
        <w:rPr>
          <w:sz w:val="28"/>
          <w:szCs w:val="28"/>
          <w:lang w:val="x-none" w:eastAsia="ru-RU"/>
        </w:rPr>
        <w:t>х договор на прие</w:t>
      </w:r>
      <w:r w:rsidR="00425A84" w:rsidRPr="00A45DA7">
        <w:rPr>
          <w:sz w:val="28"/>
          <w:szCs w:val="28"/>
          <w:lang w:val="x-none" w:eastAsia="ru-RU"/>
        </w:rPr>
        <w:t>м платежей:</w:t>
      </w:r>
    </w:p>
    <w:p w:rsidR="00425A84" w:rsidRPr="00A45DA7" w:rsidRDefault="00425A84" w:rsidP="00D16E86">
      <w:pPr>
        <w:jc w:val="both"/>
        <w:rPr>
          <w:sz w:val="28"/>
          <w:szCs w:val="28"/>
          <w:lang w:val="x-none" w:eastAsia="ru-RU"/>
        </w:rPr>
      </w:pPr>
      <w:r w:rsidRPr="00A45DA7">
        <w:rPr>
          <w:sz w:val="28"/>
          <w:szCs w:val="28"/>
          <w:lang w:val="x-none" w:eastAsia="ru-RU"/>
        </w:rPr>
        <w:lastRenderedPageBreak/>
        <w:t>оплата билетов Белорусской железной дороги (https://poezd.rw.by/);</w:t>
      </w:r>
    </w:p>
    <w:p w:rsidR="00425A84" w:rsidRPr="00A45DA7" w:rsidRDefault="00425A84" w:rsidP="00D16E86">
      <w:pPr>
        <w:jc w:val="both"/>
        <w:rPr>
          <w:sz w:val="28"/>
          <w:szCs w:val="28"/>
          <w:lang w:val="x-none" w:eastAsia="ru-RU"/>
        </w:rPr>
      </w:pPr>
      <w:r w:rsidRPr="00A45DA7">
        <w:rPr>
          <w:sz w:val="28"/>
          <w:szCs w:val="28"/>
          <w:lang w:val="x-none" w:eastAsia="ru-RU"/>
        </w:rPr>
        <w:t>оплата услуг Национальной библиотеки Республики Беларусь (</w:t>
      </w:r>
      <w:hyperlink r:id="rId16" w:history="1">
        <w:r w:rsidRPr="00A45DA7">
          <w:rPr>
            <w:rStyle w:val="a3"/>
            <w:sz w:val="28"/>
            <w:szCs w:val="28"/>
          </w:rPr>
          <w:t>http://nlb.by</w:t>
        </w:r>
      </w:hyperlink>
      <w:r w:rsidRPr="00A45DA7">
        <w:rPr>
          <w:sz w:val="28"/>
          <w:szCs w:val="28"/>
          <w:lang w:val="x-none" w:eastAsia="ru-RU"/>
        </w:rPr>
        <w:t>)</w:t>
      </w:r>
      <w:r w:rsidRPr="00A45DA7">
        <w:rPr>
          <w:sz w:val="28"/>
          <w:szCs w:val="28"/>
          <w:lang w:eastAsia="ru-RU"/>
        </w:rPr>
        <w:t>;</w:t>
      </w:r>
    </w:p>
    <w:p w:rsidR="00425A84" w:rsidRPr="00A45DA7" w:rsidRDefault="00425A84" w:rsidP="00D16E86">
      <w:pPr>
        <w:jc w:val="both"/>
        <w:rPr>
          <w:b/>
          <w:color w:val="333399"/>
          <w:sz w:val="28"/>
          <w:szCs w:val="28"/>
        </w:rPr>
      </w:pPr>
      <w:r w:rsidRPr="00A45DA7">
        <w:rPr>
          <w:sz w:val="28"/>
          <w:szCs w:val="28"/>
          <w:lang w:val="x-none" w:eastAsia="ru-RU"/>
        </w:rPr>
        <w:t xml:space="preserve">оплата услуг </w:t>
      </w:r>
      <w:r w:rsidRPr="00A45DA7">
        <w:rPr>
          <w:sz w:val="28"/>
          <w:szCs w:val="28"/>
          <w:lang w:eastAsia="ru-RU"/>
        </w:rPr>
        <w:t xml:space="preserve">Центральная научная библиотека им. </w:t>
      </w:r>
      <w:proofErr w:type="spellStart"/>
      <w:r w:rsidRPr="00A45DA7">
        <w:rPr>
          <w:sz w:val="28"/>
          <w:szCs w:val="28"/>
          <w:lang w:eastAsia="ru-RU"/>
        </w:rPr>
        <w:t>Я.Коласа</w:t>
      </w:r>
      <w:proofErr w:type="spellEnd"/>
      <w:r w:rsidRPr="00A45DA7">
        <w:rPr>
          <w:sz w:val="28"/>
          <w:szCs w:val="28"/>
          <w:lang w:eastAsia="ru-RU"/>
        </w:rPr>
        <w:t xml:space="preserve"> НАН Беларуси </w:t>
      </w:r>
      <w:r w:rsidRPr="00A45DA7">
        <w:rPr>
          <w:sz w:val="28"/>
          <w:szCs w:val="28"/>
          <w:lang w:val="x-none" w:eastAsia="ru-RU"/>
        </w:rPr>
        <w:t>(</w:t>
      </w:r>
      <w:hyperlink r:id="rId17" w:history="1">
        <w:r w:rsidRPr="00A45DA7">
          <w:rPr>
            <w:rStyle w:val="a3"/>
            <w:sz w:val="28"/>
            <w:szCs w:val="28"/>
            <w:lang w:val="x-none" w:eastAsia="ru-RU"/>
          </w:rPr>
          <w:t>http://edd.bas-net.by</w:t>
        </w:r>
      </w:hyperlink>
      <w:r w:rsidRPr="00A45DA7">
        <w:rPr>
          <w:sz w:val="28"/>
          <w:szCs w:val="28"/>
          <w:lang w:val="x-none" w:eastAsia="ru-RU"/>
        </w:rPr>
        <w:t>)</w:t>
      </w:r>
      <w:r w:rsidRPr="00A45DA7">
        <w:rPr>
          <w:sz w:val="28"/>
          <w:szCs w:val="28"/>
          <w:lang w:eastAsia="ru-RU"/>
        </w:rPr>
        <w:t>.</w:t>
      </w:r>
    </w:p>
    <w:p w:rsidR="00A45DA7" w:rsidRPr="00A45DA7" w:rsidRDefault="00A45DA7" w:rsidP="003963B8">
      <w:pPr>
        <w:rPr>
          <w:b/>
          <w:color w:val="333399"/>
          <w:sz w:val="28"/>
          <w:szCs w:val="28"/>
        </w:rPr>
      </w:pPr>
    </w:p>
    <w:p w:rsidR="009775F5" w:rsidRDefault="009775F5" w:rsidP="003963B8">
      <w:pPr>
        <w:rPr>
          <w:b/>
          <w:color w:val="7030A0"/>
          <w:sz w:val="28"/>
          <w:szCs w:val="28"/>
          <w:highlight w:val="yellow"/>
        </w:rPr>
      </w:pPr>
      <w:bookmarkStart w:id="12" w:name="_Toc40102497"/>
    </w:p>
    <w:p w:rsidR="009775F5" w:rsidRPr="00AD5D9E" w:rsidRDefault="009775F5" w:rsidP="003963B8">
      <w:pPr>
        <w:rPr>
          <w:b/>
          <w:sz w:val="28"/>
          <w:szCs w:val="28"/>
        </w:rPr>
      </w:pPr>
      <w:r w:rsidRPr="00AD5D9E">
        <w:rPr>
          <w:b/>
          <w:color w:val="7030A0"/>
          <w:sz w:val="28"/>
          <w:szCs w:val="28"/>
        </w:rPr>
        <w:t xml:space="preserve">Оформление заявки на выпуск карточки </w:t>
      </w:r>
      <w:r w:rsidRPr="00AD5D9E">
        <w:rPr>
          <w:rFonts w:ascii="Times New Roman CYR" w:hAnsi="Times New Roman CYR" w:cs="Times New Roman CYR"/>
          <w:b/>
          <w:color w:val="7030A0"/>
          <w:sz w:val="28"/>
          <w:szCs w:val="28"/>
          <w:lang w:eastAsia="ru-RU"/>
        </w:rPr>
        <w:t>как к новому, так и к действующему счету</w:t>
      </w:r>
      <w:r w:rsidRPr="00AD5D9E">
        <w:rPr>
          <w:rFonts w:ascii="Times New Roman CYR" w:hAnsi="Times New Roman CYR" w:cs="Times New Roman CYR"/>
          <w:color w:val="7030A0"/>
          <w:sz w:val="28"/>
          <w:szCs w:val="28"/>
          <w:lang w:eastAsia="ru-RU"/>
        </w:rPr>
        <w:t xml:space="preserve">, </w:t>
      </w:r>
      <w:r w:rsidRPr="00AD5D9E">
        <w:rPr>
          <w:b/>
          <w:color w:val="7030A0"/>
          <w:sz w:val="28"/>
          <w:szCs w:val="28"/>
          <w:lang w:eastAsia="ru-RU"/>
        </w:rPr>
        <w:t xml:space="preserve">в том числе с доставкой почтой, </w:t>
      </w:r>
      <w:r w:rsidRPr="00AD5D9E">
        <w:rPr>
          <w:b/>
          <w:color w:val="7030A0"/>
          <w:sz w:val="28"/>
          <w:szCs w:val="28"/>
        </w:rPr>
        <w:t>в системе «Интернет-банкинг»</w:t>
      </w:r>
    </w:p>
    <w:p w:rsidR="009775F5" w:rsidRPr="00AD5D9E" w:rsidRDefault="00C63AA4" w:rsidP="009775F5">
      <w:pPr>
        <w:jc w:val="both"/>
        <w:rPr>
          <w:sz w:val="28"/>
          <w:szCs w:val="28"/>
        </w:rPr>
      </w:pPr>
      <w:r w:rsidRPr="00AD5D9E">
        <w:rPr>
          <w:sz w:val="28"/>
          <w:szCs w:val="28"/>
        </w:rPr>
        <w:t xml:space="preserve">В </w:t>
      </w:r>
      <w:r w:rsidR="009775F5" w:rsidRPr="00AD5D9E">
        <w:rPr>
          <w:sz w:val="28"/>
          <w:szCs w:val="28"/>
        </w:rPr>
        <w:t xml:space="preserve">личном кабинете пользователя на главной странице при нажатии на ярлык «Заказ карточек» либо в </w:t>
      </w:r>
      <w:r w:rsidRPr="00AD5D9E">
        <w:rPr>
          <w:sz w:val="28"/>
          <w:szCs w:val="28"/>
        </w:rPr>
        <w:t xml:space="preserve">разделе «Счета» - «Счета с карточкой» - «Подобрать карточку» </w:t>
      </w:r>
      <w:r w:rsidR="009775F5" w:rsidRPr="00AD5D9E">
        <w:rPr>
          <w:sz w:val="28"/>
          <w:szCs w:val="28"/>
        </w:rPr>
        <w:t>к</w:t>
      </w:r>
      <w:r w:rsidRPr="00AD5D9E">
        <w:rPr>
          <w:sz w:val="28"/>
          <w:szCs w:val="28"/>
        </w:rPr>
        <w:t>лиент</w:t>
      </w:r>
      <w:r w:rsidR="009775F5" w:rsidRPr="00AD5D9E">
        <w:rPr>
          <w:sz w:val="28"/>
          <w:szCs w:val="28"/>
        </w:rPr>
        <w:t xml:space="preserve">у необходимо </w:t>
      </w:r>
      <w:r w:rsidRPr="00AD5D9E">
        <w:rPr>
          <w:sz w:val="28"/>
          <w:szCs w:val="28"/>
        </w:rPr>
        <w:t>зада</w:t>
      </w:r>
      <w:r w:rsidR="009775F5" w:rsidRPr="00AD5D9E">
        <w:rPr>
          <w:sz w:val="28"/>
          <w:szCs w:val="28"/>
        </w:rPr>
        <w:t>ть</w:t>
      </w:r>
      <w:r w:rsidRPr="00AD5D9E">
        <w:rPr>
          <w:sz w:val="28"/>
          <w:szCs w:val="28"/>
        </w:rPr>
        <w:t xml:space="preserve"> параметры для подбора</w:t>
      </w:r>
      <w:r w:rsidR="009775F5" w:rsidRPr="00AD5D9E">
        <w:rPr>
          <w:sz w:val="28"/>
          <w:szCs w:val="28"/>
        </w:rPr>
        <w:t xml:space="preserve"> карточки.</w:t>
      </w:r>
    </w:p>
    <w:p w:rsidR="009775F5" w:rsidRPr="00AD5D9E" w:rsidRDefault="00C63AA4" w:rsidP="009775F5">
      <w:pPr>
        <w:jc w:val="both"/>
        <w:rPr>
          <w:sz w:val="28"/>
          <w:szCs w:val="28"/>
        </w:rPr>
      </w:pPr>
      <w:r w:rsidRPr="00AD5D9E">
        <w:rPr>
          <w:sz w:val="28"/>
          <w:szCs w:val="28"/>
        </w:rPr>
        <w:t xml:space="preserve">Поля «Цель оформления карты» и «Уровень дохода» </w:t>
      </w:r>
      <w:r w:rsidRPr="00AD5D9E">
        <w:rPr>
          <w:b/>
          <w:sz w:val="28"/>
          <w:szCs w:val="28"/>
        </w:rPr>
        <w:t>обязательны</w:t>
      </w:r>
      <w:r w:rsidRPr="00AD5D9E">
        <w:rPr>
          <w:sz w:val="28"/>
          <w:szCs w:val="28"/>
        </w:rPr>
        <w:t xml:space="preserve"> для заполнения.</w:t>
      </w:r>
    </w:p>
    <w:p w:rsidR="009775F5" w:rsidRDefault="009775F5" w:rsidP="009775F5">
      <w:pPr>
        <w:jc w:val="both"/>
        <w:rPr>
          <w:sz w:val="28"/>
          <w:szCs w:val="28"/>
        </w:rPr>
      </w:pPr>
      <w:r w:rsidRPr="00AD5D9E">
        <w:rPr>
          <w:sz w:val="28"/>
          <w:szCs w:val="28"/>
        </w:rPr>
        <w:t>Система в соответствии с заявленными потребностями клиента подбирает и предлагает варианты карточек, возможных к оформлению.</w:t>
      </w:r>
    </w:p>
    <w:p w:rsidR="009775F5" w:rsidRDefault="009775F5" w:rsidP="00422FA4">
      <w:pPr>
        <w:jc w:val="both"/>
        <w:rPr>
          <w:sz w:val="28"/>
          <w:szCs w:val="28"/>
          <w:highlight w:val="yellow"/>
        </w:rPr>
      </w:pPr>
    </w:p>
    <w:p w:rsidR="00C63AA4" w:rsidRPr="00AD5D9E" w:rsidRDefault="00C63AA4" w:rsidP="00422FA4">
      <w:pPr>
        <w:jc w:val="both"/>
        <w:rPr>
          <w:sz w:val="28"/>
          <w:szCs w:val="28"/>
        </w:rPr>
      </w:pPr>
      <w:r w:rsidRPr="00AD5D9E">
        <w:rPr>
          <w:sz w:val="28"/>
          <w:szCs w:val="28"/>
        </w:rPr>
        <w:t>При нажатии кнопки «Оформить заявку», происходит переход на заполнение данных для оформления карточки.</w:t>
      </w:r>
    </w:p>
    <w:p w:rsidR="00C63AA4" w:rsidRPr="00AD5D9E" w:rsidRDefault="00C63AA4" w:rsidP="00422FA4">
      <w:pPr>
        <w:jc w:val="both"/>
        <w:rPr>
          <w:sz w:val="28"/>
          <w:szCs w:val="28"/>
        </w:rPr>
      </w:pPr>
      <w:r w:rsidRPr="00AD5D9E">
        <w:rPr>
          <w:sz w:val="28"/>
          <w:szCs w:val="28"/>
        </w:rPr>
        <w:t xml:space="preserve">Поля, помеченные знаком </w:t>
      </w:r>
      <w:r w:rsidRPr="00AD5D9E">
        <w:rPr>
          <w:color w:val="FF0000"/>
          <w:sz w:val="28"/>
          <w:szCs w:val="28"/>
        </w:rPr>
        <w:t>*</w:t>
      </w:r>
      <w:r w:rsidRPr="00AD5D9E">
        <w:rPr>
          <w:sz w:val="28"/>
          <w:szCs w:val="28"/>
        </w:rPr>
        <w:t>, обязательны для заполнения.</w:t>
      </w:r>
    </w:p>
    <w:p w:rsidR="00C63AA4" w:rsidRPr="00AD5D9E" w:rsidRDefault="00422FA4" w:rsidP="00422FA4">
      <w:pPr>
        <w:jc w:val="both"/>
        <w:rPr>
          <w:sz w:val="28"/>
          <w:szCs w:val="28"/>
        </w:rPr>
      </w:pPr>
      <w:r w:rsidRPr="00AD5D9E">
        <w:rPr>
          <w:sz w:val="28"/>
          <w:szCs w:val="28"/>
        </w:rPr>
        <w:t xml:space="preserve">После того, как </w:t>
      </w:r>
      <w:r w:rsidR="00C63AA4" w:rsidRPr="00AD5D9E">
        <w:rPr>
          <w:sz w:val="28"/>
          <w:szCs w:val="28"/>
        </w:rPr>
        <w:t>все обязательные поля заполнены в заявке</w:t>
      </w:r>
      <w:r w:rsidRPr="00AD5D9E">
        <w:rPr>
          <w:sz w:val="28"/>
          <w:szCs w:val="28"/>
        </w:rPr>
        <w:t xml:space="preserve"> и клиент ознакомлен с Публичной офертой, необходимо «Выбрать источник средств для операции» и нажать «Продолжить».</w:t>
      </w:r>
    </w:p>
    <w:p w:rsidR="00422FA4" w:rsidRPr="00AD5D9E" w:rsidRDefault="00422FA4" w:rsidP="00422FA4">
      <w:pPr>
        <w:jc w:val="both"/>
        <w:rPr>
          <w:sz w:val="28"/>
          <w:szCs w:val="28"/>
        </w:rPr>
      </w:pPr>
      <w:r w:rsidRPr="00AD5D9E">
        <w:rPr>
          <w:sz w:val="28"/>
          <w:szCs w:val="28"/>
        </w:rPr>
        <w:t>Проверить данные заявки, подтвердить правильность указанной информации и нажать «Подать заявку».</w:t>
      </w:r>
    </w:p>
    <w:p w:rsidR="00422FA4" w:rsidRPr="00AD5D9E" w:rsidRDefault="00422FA4" w:rsidP="00422FA4">
      <w:pPr>
        <w:jc w:val="both"/>
        <w:rPr>
          <w:sz w:val="28"/>
          <w:szCs w:val="28"/>
        </w:rPr>
      </w:pPr>
    </w:p>
    <w:p w:rsidR="00422FA4" w:rsidRPr="00AD5D9E" w:rsidRDefault="00422FA4" w:rsidP="00422FA4">
      <w:pPr>
        <w:jc w:val="both"/>
        <w:rPr>
          <w:sz w:val="28"/>
          <w:szCs w:val="28"/>
        </w:rPr>
      </w:pPr>
      <w:r w:rsidRPr="00AD5D9E">
        <w:rPr>
          <w:sz w:val="28"/>
          <w:szCs w:val="28"/>
        </w:rPr>
        <w:t>В разделе «Счета» → «Счета с карточкой» → «История заявок, поданных через подбор карточек» для поиска заявки необходимо задать параметры для поиска.</w:t>
      </w:r>
    </w:p>
    <w:p w:rsidR="00422FA4" w:rsidRPr="00AD5D9E" w:rsidRDefault="00422FA4" w:rsidP="00422FA4">
      <w:pPr>
        <w:rPr>
          <w:sz w:val="28"/>
          <w:szCs w:val="28"/>
        </w:rPr>
      </w:pPr>
      <w:r w:rsidRPr="00AD5D9E">
        <w:rPr>
          <w:sz w:val="28"/>
          <w:szCs w:val="28"/>
        </w:rPr>
        <w:t>После нажатия кнопки «Продолжить» отображается список заявок.</w:t>
      </w:r>
    </w:p>
    <w:p w:rsidR="00422FA4" w:rsidRPr="00422FA4" w:rsidRDefault="00422FA4" w:rsidP="00422FA4">
      <w:pPr>
        <w:jc w:val="both"/>
        <w:rPr>
          <w:sz w:val="28"/>
          <w:szCs w:val="28"/>
        </w:rPr>
      </w:pPr>
      <w:r w:rsidRPr="00AD5D9E">
        <w:rPr>
          <w:sz w:val="28"/>
          <w:szCs w:val="28"/>
        </w:rPr>
        <w:t>В истории заявок, при нажатии кнопки «Подробнее», отображаются все данные заявки, поля которой не редактируемые. Для редактирования доступно поле «Способ оплаты».</w:t>
      </w:r>
    </w:p>
    <w:p w:rsidR="00C63AA4" w:rsidRDefault="00C63AA4" w:rsidP="003963B8">
      <w:pPr>
        <w:rPr>
          <w:b/>
          <w:color w:val="7030A0"/>
          <w:sz w:val="28"/>
          <w:szCs w:val="28"/>
        </w:rPr>
      </w:pPr>
    </w:p>
    <w:p w:rsidR="00C63AA4" w:rsidRDefault="00D94F7F" w:rsidP="003963B8">
      <w:pPr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7105650" cy="8801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0D7" w:rsidRDefault="00FC60D7" w:rsidP="003963B8">
      <w:pPr>
        <w:rPr>
          <w:b/>
          <w:color w:val="7030A0"/>
          <w:sz w:val="28"/>
          <w:szCs w:val="28"/>
        </w:rPr>
      </w:pPr>
    </w:p>
    <w:p w:rsidR="00FC60D7" w:rsidRDefault="00FC60D7" w:rsidP="003963B8">
      <w:pPr>
        <w:rPr>
          <w:b/>
          <w:color w:val="7030A0"/>
          <w:sz w:val="28"/>
          <w:szCs w:val="28"/>
        </w:rPr>
      </w:pPr>
    </w:p>
    <w:p w:rsidR="00FC60D7" w:rsidRDefault="00FC60D7" w:rsidP="003963B8">
      <w:pPr>
        <w:rPr>
          <w:b/>
          <w:color w:val="7030A0"/>
          <w:sz w:val="28"/>
          <w:szCs w:val="28"/>
        </w:rPr>
      </w:pPr>
    </w:p>
    <w:p w:rsidR="00FC60D7" w:rsidRDefault="00FC60D7" w:rsidP="003963B8">
      <w:pPr>
        <w:rPr>
          <w:b/>
          <w:color w:val="7030A0"/>
          <w:sz w:val="28"/>
          <w:szCs w:val="28"/>
        </w:rPr>
      </w:pPr>
    </w:p>
    <w:p w:rsidR="00FC60D7" w:rsidRDefault="00FC60D7" w:rsidP="003963B8">
      <w:pPr>
        <w:rPr>
          <w:b/>
          <w:color w:val="7030A0"/>
          <w:sz w:val="28"/>
          <w:szCs w:val="28"/>
        </w:rPr>
      </w:pPr>
    </w:p>
    <w:p w:rsidR="00FC60D7" w:rsidRDefault="00FC60D7" w:rsidP="003963B8">
      <w:pPr>
        <w:rPr>
          <w:b/>
          <w:color w:val="7030A0"/>
          <w:sz w:val="28"/>
          <w:szCs w:val="28"/>
        </w:rPr>
      </w:pPr>
    </w:p>
    <w:p w:rsidR="00FC60D7" w:rsidRDefault="00FC60D7" w:rsidP="003963B8">
      <w:pPr>
        <w:rPr>
          <w:b/>
          <w:color w:val="7030A0"/>
          <w:sz w:val="28"/>
          <w:szCs w:val="28"/>
        </w:rPr>
      </w:pPr>
    </w:p>
    <w:p w:rsidR="00DB6264" w:rsidRDefault="00DB6264" w:rsidP="003963B8">
      <w:pPr>
        <w:rPr>
          <w:b/>
          <w:color w:val="7030A0"/>
          <w:sz w:val="28"/>
          <w:szCs w:val="28"/>
        </w:rPr>
      </w:pPr>
      <w:r w:rsidRPr="00AD5D9E">
        <w:rPr>
          <w:b/>
          <w:color w:val="7030A0"/>
          <w:sz w:val="28"/>
          <w:szCs w:val="28"/>
        </w:rPr>
        <w:t xml:space="preserve">Оформление заявки на выпуск </w:t>
      </w:r>
      <w:r>
        <w:rPr>
          <w:b/>
          <w:color w:val="7030A0"/>
          <w:sz w:val="28"/>
          <w:szCs w:val="28"/>
        </w:rPr>
        <w:t xml:space="preserve">виртуальной </w:t>
      </w:r>
      <w:r w:rsidRPr="00AD5D9E">
        <w:rPr>
          <w:b/>
          <w:color w:val="7030A0"/>
          <w:sz w:val="28"/>
          <w:szCs w:val="28"/>
        </w:rPr>
        <w:t xml:space="preserve">карточки </w:t>
      </w:r>
      <w:r w:rsidRPr="00AD5D9E">
        <w:rPr>
          <w:rFonts w:ascii="Times New Roman CYR" w:hAnsi="Times New Roman CYR" w:cs="Times New Roman CYR"/>
          <w:b/>
          <w:color w:val="7030A0"/>
          <w:sz w:val="28"/>
          <w:szCs w:val="28"/>
          <w:lang w:eastAsia="ru-RU"/>
        </w:rPr>
        <w:t>как к новому, так и к действующему счету</w:t>
      </w:r>
      <w:r w:rsidRPr="00AD5D9E">
        <w:rPr>
          <w:rFonts w:ascii="Times New Roman CYR" w:hAnsi="Times New Roman CYR" w:cs="Times New Roman CYR"/>
          <w:color w:val="7030A0"/>
          <w:sz w:val="28"/>
          <w:szCs w:val="28"/>
          <w:lang w:eastAsia="ru-RU"/>
        </w:rPr>
        <w:t xml:space="preserve">, </w:t>
      </w:r>
      <w:r w:rsidRPr="00AD5D9E">
        <w:rPr>
          <w:b/>
          <w:color w:val="7030A0"/>
          <w:sz w:val="28"/>
          <w:szCs w:val="28"/>
        </w:rPr>
        <w:t>в системе «Интернет-банкинг»</w:t>
      </w:r>
    </w:p>
    <w:p w:rsidR="00DB6264" w:rsidRDefault="00DB6264" w:rsidP="00DB6264">
      <w:pPr>
        <w:rPr>
          <w:sz w:val="28"/>
          <w:szCs w:val="28"/>
        </w:rPr>
      </w:pPr>
      <w:r>
        <w:rPr>
          <w:sz w:val="28"/>
          <w:szCs w:val="28"/>
        </w:rPr>
        <w:t>Для оформления виртуальной карточки необходимо</w:t>
      </w:r>
      <w:r w:rsidRPr="001E710F">
        <w:rPr>
          <w:sz w:val="28"/>
          <w:szCs w:val="28"/>
        </w:rPr>
        <w:t>:</w:t>
      </w:r>
    </w:p>
    <w:p w:rsidR="00DB6264" w:rsidRPr="00DB6264" w:rsidRDefault="00DB6264" w:rsidP="00DB6264">
      <w:pPr>
        <w:rPr>
          <w:sz w:val="28"/>
          <w:szCs w:val="28"/>
        </w:rPr>
      </w:pPr>
      <w:r w:rsidRPr="00DB6264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DB6264">
        <w:rPr>
          <w:sz w:val="28"/>
          <w:szCs w:val="28"/>
        </w:rPr>
        <w:t>Войти в систему «Интернет – банкинг», выбрать вкладку «Счета» – «Счета с карточкой» – «Заявки на оформление карточек/Дополнительные услуги» – «Оформление платежной карты» – «Виртуальная карта».</w:t>
      </w:r>
    </w:p>
    <w:p w:rsidR="00DB6264" w:rsidRPr="00DB6264" w:rsidRDefault="00DB6264" w:rsidP="00DB6264">
      <w:pPr>
        <w:rPr>
          <w:b/>
          <w:color w:val="7030A0"/>
        </w:rPr>
      </w:pPr>
      <w:r>
        <w:rPr>
          <w:b/>
          <w:noProof/>
          <w:color w:val="7030A0"/>
          <w:lang w:eastAsia="ru-RU"/>
        </w:rPr>
        <w:drawing>
          <wp:inline distT="0" distB="0" distL="0" distR="0">
            <wp:extent cx="7105650" cy="4371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64" w:rsidRDefault="00DB6264" w:rsidP="003963B8">
      <w:pPr>
        <w:rPr>
          <w:b/>
          <w:color w:val="7030A0"/>
          <w:sz w:val="28"/>
          <w:szCs w:val="28"/>
        </w:rPr>
      </w:pPr>
    </w:p>
    <w:p w:rsidR="00AD5113" w:rsidRDefault="00DB6264" w:rsidP="00AD5113">
      <w:pPr>
        <w:spacing w:line="259" w:lineRule="auto"/>
        <w:jc w:val="both"/>
        <w:rPr>
          <w:b/>
          <w:sz w:val="28"/>
          <w:szCs w:val="28"/>
        </w:rPr>
      </w:pPr>
      <w:r w:rsidRPr="00DB6264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DB6264">
        <w:rPr>
          <w:sz w:val="28"/>
          <w:szCs w:val="28"/>
        </w:rPr>
        <w:t xml:space="preserve">Далее необходимо ознакомиться с информационным сообщением, которое выдает система и нажать кнопку </w:t>
      </w:r>
      <w:r w:rsidRPr="00DB6264">
        <w:rPr>
          <w:b/>
          <w:sz w:val="28"/>
          <w:szCs w:val="28"/>
        </w:rPr>
        <w:t>«Продолжить».</w:t>
      </w:r>
    </w:p>
    <w:p w:rsidR="00DB6264" w:rsidRDefault="00DB6264" w:rsidP="00AD5113">
      <w:pPr>
        <w:spacing w:line="259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FF576B">
        <w:rPr>
          <w:sz w:val="28"/>
          <w:szCs w:val="28"/>
        </w:rPr>
        <w:t>Проверить адрес электронной почты (при наличии), выбрать мобильного оператора, указать номер мобильного телефона,</w:t>
      </w:r>
      <w:r>
        <w:rPr>
          <w:sz w:val="28"/>
          <w:szCs w:val="28"/>
        </w:rPr>
        <w:t xml:space="preserve"> сверить данные заявителя (паспортные данные, написание ФИО на русском и английском языке)</w:t>
      </w:r>
      <w:r w:rsidRPr="00FF576B">
        <w:rPr>
          <w:sz w:val="28"/>
          <w:szCs w:val="28"/>
        </w:rPr>
        <w:t>, указать свою принадлежность</w:t>
      </w:r>
      <w:r w:rsidRPr="00B96F5E">
        <w:rPr>
          <w:sz w:val="28"/>
          <w:szCs w:val="28"/>
        </w:rPr>
        <w:t>/</w:t>
      </w:r>
      <w:r>
        <w:rPr>
          <w:sz w:val="28"/>
          <w:szCs w:val="28"/>
        </w:rPr>
        <w:t>непринадлежность</w:t>
      </w:r>
      <w:r w:rsidRPr="00FF576B">
        <w:rPr>
          <w:sz w:val="28"/>
          <w:szCs w:val="28"/>
        </w:rPr>
        <w:t xml:space="preserve"> к США в рамках </w:t>
      </w:r>
      <w:r w:rsidRPr="00FF576B">
        <w:rPr>
          <w:sz w:val="28"/>
          <w:szCs w:val="28"/>
          <w:lang w:val="en-US"/>
        </w:rPr>
        <w:t>FATCA</w:t>
      </w:r>
      <w:r w:rsidRPr="00FF576B">
        <w:rPr>
          <w:sz w:val="28"/>
          <w:szCs w:val="28"/>
        </w:rPr>
        <w:t xml:space="preserve"> и подтвердить, что указанная информация является достоверной, полной и точной</w:t>
      </w:r>
      <w:r w:rsidRPr="00FF576B">
        <w:rPr>
          <w:b/>
          <w:sz w:val="28"/>
          <w:szCs w:val="28"/>
        </w:rPr>
        <w:t>. В случае наличия расхождений обратиться в учреждение банка для актуализации данных.</w:t>
      </w:r>
    </w:p>
    <w:p w:rsidR="00DB6264" w:rsidRDefault="00DB6264" w:rsidP="00DB6264">
      <w:pPr>
        <w:spacing w:line="259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При отсутствии расхождений нажать кнопку «</w:t>
      </w:r>
      <w:r w:rsidRPr="0032677C">
        <w:rPr>
          <w:b/>
          <w:sz w:val="28"/>
          <w:szCs w:val="28"/>
        </w:rPr>
        <w:t>Продолжить</w:t>
      </w:r>
      <w:r>
        <w:rPr>
          <w:b/>
          <w:sz w:val="28"/>
          <w:szCs w:val="28"/>
        </w:rPr>
        <w:t>».</w:t>
      </w:r>
    </w:p>
    <w:p w:rsidR="00DB6264" w:rsidRDefault="00DB6264" w:rsidP="00DB6264">
      <w:pPr>
        <w:spacing w:line="259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DB6264">
        <w:rPr>
          <w:sz w:val="28"/>
          <w:szCs w:val="28"/>
        </w:rPr>
        <w:t>Выбрать вариант оформления виртуальной карточки: к новому либо к действующему счету.</w:t>
      </w:r>
    </w:p>
    <w:p w:rsidR="00DB6264" w:rsidRDefault="00DB6264" w:rsidP="00DB6264">
      <w:pPr>
        <w:spacing w:line="259" w:lineRule="auto"/>
        <w:jc w:val="both"/>
        <w:rPr>
          <w:sz w:val="28"/>
          <w:szCs w:val="28"/>
        </w:rPr>
      </w:pPr>
      <w:r w:rsidRPr="0032677C">
        <w:rPr>
          <w:sz w:val="28"/>
          <w:szCs w:val="28"/>
        </w:rPr>
        <w:t xml:space="preserve">В случае выбора варианта </w:t>
      </w:r>
      <w:r w:rsidRPr="0032677C">
        <w:rPr>
          <w:b/>
          <w:sz w:val="28"/>
          <w:szCs w:val="28"/>
        </w:rPr>
        <w:t>к действующему счету</w:t>
      </w:r>
      <w:r w:rsidRPr="0032677C">
        <w:rPr>
          <w:sz w:val="28"/>
          <w:szCs w:val="28"/>
        </w:rPr>
        <w:t>, выбрать счет, к которому необхо</w:t>
      </w:r>
      <w:r>
        <w:rPr>
          <w:sz w:val="28"/>
          <w:szCs w:val="28"/>
        </w:rPr>
        <w:t xml:space="preserve">димо оформить виртуальную карточку. </w:t>
      </w:r>
    </w:p>
    <w:p w:rsidR="00DB6264" w:rsidRDefault="00DB6264" w:rsidP="00DB6264">
      <w:pPr>
        <w:jc w:val="both"/>
        <w:rPr>
          <w:b/>
          <w:sz w:val="28"/>
          <w:szCs w:val="28"/>
        </w:rPr>
      </w:pPr>
      <w:r w:rsidRPr="00DB6264">
        <w:rPr>
          <w:sz w:val="28"/>
          <w:szCs w:val="28"/>
        </w:rPr>
        <w:lastRenderedPageBreak/>
        <w:t>После выбора нажать кнопку «</w:t>
      </w:r>
      <w:r w:rsidRPr="00DB6264">
        <w:rPr>
          <w:b/>
          <w:sz w:val="28"/>
          <w:szCs w:val="28"/>
        </w:rPr>
        <w:t>Продолжить».</w:t>
      </w:r>
    </w:p>
    <w:p w:rsidR="00DB6264" w:rsidRPr="00FF576B" w:rsidRDefault="00DB6264" w:rsidP="00DB626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>
        <w:rPr>
          <w:sz w:val="28"/>
          <w:szCs w:val="28"/>
        </w:rPr>
        <w:t xml:space="preserve">Заполнить данные заявки (вид карточки, валюта счета, срок действия карточки, выбрать учреждение банка, ввести парольное слово для блокировки/разблокировки карточки). Также </w:t>
      </w:r>
      <w:r w:rsidRPr="00AD5113">
        <w:rPr>
          <w:b/>
          <w:sz w:val="28"/>
          <w:szCs w:val="28"/>
        </w:rPr>
        <w:t>ознакомиться со следующими документами</w:t>
      </w:r>
      <w:r w:rsidRPr="00FF576B">
        <w:rPr>
          <w:sz w:val="28"/>
          <w:szCs w:val="28"/>
        </w:rPr>
        <w:t>:</w:t>
      </w:r>
    </w:p>
    <w:p w:rsidR="00DB6264" w:rsidRPr="00AF1240" w:rsidRDefault="00DB6264" w:rsidP="00DB6264">
      <w:pPr>
        <w:pStyle w:val="af8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F124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Перечнем и размерами вознаграждений и плат по оп</w:t>
      </w:r>
      <w:r w:rsidR="005952C4">
        <w:rPr>
          <w:rFonts w:ascii="Times New Roman" w:hAnsi="Times New Roman"/>
          <w:sz w:val="28"/>
          <w:szCs w:val="28"/>
        </w:rPr>
        <w:t>ерациям с виртуальной карточкой</w:t>
      </w:r>
      <w:r w:rsidRPr="00AF1240">
        <w:rPr>
          <w:rFonts w:ascii="Times New Roman" w:hAnsi="Times New Roman"/>
          <w:sz w:val="28"/>
          <w:szCs w:val="28"/>
        </w:rPr>
        <w:t>;</w:t>
      </w:r>
    </w:p>
    <w:p w:rsidR="00DB6264" w:rsidRDefault="00DB6264" w:rsidP="00DB6264">
      <w:pPr>
        <w:pStyle w:val="af8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Условиями предоставления, обслуживания и использования личной банковской платежной карточки ОАО «АСБ </w:t>
      </w:r>
      <w:proofErr w:type="spellStart"/>
      <w:r>
        <w:rPr>
          <w:rFonts w:ascii="Times New Roman" w:hAnsi="Times New Roman"/>
          <w:sz w:val="28"/>
          <w:szCs w:val="28"/>
        </w:rPr>
        <w:t>Беларусбанк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AF1240">
        <w:rPr>
          <w:rFonts w:ascii="Times New Roman" w:hAnsi="Times New Roman"/>
          <w:sz w:val="28"/>
          <w:szCs w:val="28"/>
        </w:rPr>
        <w:t>;</w:t>
      </w:r>
    </w:p>
    <w:p w:rsidR="00DB6264" w:rsidRPr="00E23F5F" w:rsidRDefault="00DB6264" w:rsidP="00AD5113">
      <w:pPr>
        <w:pStyle w:val="af8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3F5F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Правилами пользования карточкой</w:t>
      </w:r>
      <w:r w:rsidRPr="00E23F5F">
        <w:rPr>
          <w:rFonts w:ascii="Times New Roman" w:hAnsi="Times New Roman"/>
          <w:sz w:val="28"/>
          <w:szCs w:val="28"/>
        </w:rPr>
        <w:t>;</w:t>
      </w:r>
    </w:p>
    <w:p w:rsidR="00DB6264" w:rsidRDefault="00DB6264" w:rsidP="00AD5113">
      <w:pPr>
        <w:pStyle w:val="af8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Рекомендациями по безопасному использованию реквизитов карточки.</w:t>
      </w:r>
    </w:p>
    <w:p w:rsidR="00AD5113" w:rsidRDefault="00DB6264" w:rsidP="00AD5113">
      <w:pPr>
        <w:jc w:val="both"/>
        <w:rPr>
          <w:b/>
          <w:sz w:val="28"/>
          <w:szCs w:val="28"/>
        </w:rPr>
      </w:pPr>
      <w:r w:rsidRPr="00DB6264">
        <w:rPr>
          <w:sz w:val="28"/>
          <w:szCs w:val="28"/>
        </w:rPr>
        <w:t xml:space="preserve">После ознакомления нажать кнопку </w:t>
      </w:r>
      <w:r w:rsidRPr="00DB6264">
        <w:rPr>
          <w:b/>
          <w:sz w:val="28"/>
          <w:szCs w:val="28"/>
        </w:rPr>
        <w:t>«Продолжить».</w:t>
      </w:r>
    </w:p>
    <w:p w:rsidR="00DB6264" w:rsidRDefault="00AD5113" w:rsidP="00AD511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DB6264">
        <w:rPr>
          <w:sz w:val="28"/>
          <w:szCs w:val="28"/>
        </w:rPr>
        <w:t xml:space="preserve">При оформлении виртуальной карточки </w:t>
      </w:r>
      <w:r w:rsidR="00DB6264" w:rsidRPr="008173FA">
        <w:rPr>
          <w:b/>
          <w:sz w:val="28"/>
          <w:szCs w:val="28"/>
          <w:lang w:val="en-US"/>
        </w:rPr>
        <w:t>Visa</w:t>
      </w:r>
      <w:r w:rsidR="009279E0">
        <w:rPr>
          <w:b/>
          <w:sz w:val="28"/>
          <w:szCs w:val="28"/>
        </w:rPr>
        <w:t xml:space="preserve">, </w:t>
      </w:r>
      <w:proofErr w:type="spellStart"/>
      <w:r w:rsidR="009279E0" w:rsidRPr="001164E9">
        <w:rPr>
          <w:b/>
          <w:sz w:val="28"/>
          <w:szCs w:val="28"/>
        </w:rPr>
        <w:t>Mastercard</w:t>
      </w:r>
      <w:proofErr w:type="spellEnd"/>
      <w:r w:rsidR="009279E0" w:rsidRPr="001164E9">
        <w:rPr>
          <w:b/>
          <w:sz w:val="28"/>
          <w:szCs w:val="28"/>
        </w:rPr>
        <w:t xml:space="preserve"> </w:t>
      </w:r>
      <w:proofErr w:type="spellStart"/>
      <w:r w:rsidR="009279E0" w:rsidRPr="001164E9">
        <w:rPr>
          <w:b/>
          <w:sz w:val="28"/>
          <w:szCs w:val="28"/>
        </w:rPr>
        <w:t>Standard</w:t>
      </w:r>
      <w:proofErr w:type="spellEnd"/>
      <w:r w:rsidR="00DB6264" w:rsidRPr="001164E9">
        <w:rPr>
          <w:sz w:val="28"/>
          <w:szCs w:val="28"/>
        </w:rPr>
        <w:t xml:space="preserve"> (к действующему счету</w:t>
      </w:r>
      <w:r w:rsidR="00DB6264" w:rsidRPr="001164E9">
        <w:rPr>
          <w:b/>
          <w:sz w:val="28"/>
          <w:szCs w:val="28"/>
        </w:rPr>
        <w:t xml:space="preserve"> </w:t>
      </w:r>
      <w:r w:rsidR="00DB6264" w:rsidRPr="001164E9">
        <w:rPr>
          <w:sz w:val="28"/>
          <w:szCs w:val="28"/>
        </w:rPr>
        <w:t xml:space="preserve">либо новому счету) необходимо выбрать карточку для проведения операции, нажав кнопку </w:t>
      </w:r>
      <w:r w:rsidR="00DB6264" w:rsidRPr="001164E9">
        <w:rPr>
          <w:b/>
          <w:sz w:val="28"/>
          <w:szCs w:val="28"/>
        </w:rPr>
        <w:t xml:space="preserve">«Выбрать источник средств для операции» </w:t>
      </w:r>
      <w:r w:rsidR="00DB6264" w:rsidRPr="001164E9">
        <w:rPr>
          <w:sz w:val="28"/>
          <w:szCs w:val="28"/>
        </w:rPr>
        <w:t>(любой действующий счет с карточкой).</w:t>
      </w:r>
      <w:r w:rsidR="00A67D5A" w:rsidRPr="001164E9">
        <w:rPr>
          <w:sz w:val="28"/>
          <w:szCs w:val="28"/>
        </w:rPr>
        <w:t xml:space="preserve"> </w:t>
      </w:r>
      <w:r w:rsidR="00A67D5A" w:rsidRPr="001164E9">
        <w:rPr>
          <w:color w:val="242222"/>
          <w:sz w:val="28"/>
          <w:szCs w:val="28"/>
          <w:shd w:val="clear" w:color="auto" w:fill="FFFFFF"/>
        </w:rPr>
        <w:t>Вознаграждение за эту операцию определяется Сборником вознаграждений за операции, выполняемые Банком (</w:t>
      </w:r>
      <w:hyperlink r:id="rId20" w:history="1">
        <w:r w:rsidR="00A67D5A" w:rsidRPr="001164E9">
          <w:rPr>
            <w:rStyle w:val="a3"/>
            <w:sz w:val="28"/>
            <w:szCs w:val="28"/>
            <w:shd w:val="clear" w:color="auto" w:fill="FFFFFF"/>
          </w:rPr>
          <w:t>https://belarusbank.by/ru/33139/10373/10505</w:t>
        </w:r>
      </w:hyperlink>
      <w:r w:rsidR="00A67D5A" w:rsidRPr="001164E9">
        <w:rPr>
          <w:color w:val="242222"/>
          <w:sz w:val="28"/>
          <w:szCs w:val="28"/>
          <w:shd w:val="clear" w:color="auto" w:fill="FFFFFF"/>
        </w:rPr>
        <w:t>).</w:t>
      </w:r>
    </w:p>
    <w:p w:rsidR="00AD5113" w:rsidRDefault="00DB6264" w:rsidP="00AD5113">
      <w:pPr>
        <w:jc w:val="both"/>
        <w:rPr>
          <w:sz w:val="28"/>
          <w:szCs w:val="28"/>
        </w:rPr>
      </w:pPr>
      <w:r w:rsidRPr="00AD5113">
        <w:rPr>
          <w:sz w:val="28"/>
          <w:szCs w:val="28"/>
        </w:rPr>
        <w:t xml:space="preserve">При оформлении виртуальной карточки </w:t>
      </w:r>
      <w:proofErr w:type="spellStart"/>
      <w:r w:rsidRPr="00AD5113">
        <w:rPr>
          <w:b/>
          <w:sz w:val="28"/>
          <w:szCs w:val="28"/>
        </w:rPr>
        <w:t>Белкарт</w:t>
      </w:r>
      <w:proofErr w:type="spellEnd"/>
      <w:r w:rsidRPr="00AD5113">
        <w:rPr>
          <w:b/>
          <w:sz w:val="28"/>
          <w:szCs w:val="28"/>
        </w:rPr>
        <w:t>-Премиум</w:t>
      </w:r>
      <w:r w:rsidRPr="00AD5113">
        <w:rPr>
          <w:sz w:val="28"/>
          <w:szCs w:val="28"/>
        </w:rPr>
        <w:t xml:space="preserve"> п.6 отсутствует.</w:t>
      </w:r>
    </w:p>
    <w:p w:rsidR="00AD5113" w:rsidRDefault="00AD5113" w:rsidP="00AD5113">
      <w:pPr>
        <w:jc w:val="both"/>
        <w:rPr>
          <w:b/>
          <w:sz w:val="28"/>
          <w:szCs w:val="28"/>
        </w:rPr>
      </w:pPr>
      <w:r w:rsidRPr="00AD5113">
        <w:rPr>
          <w:b/>
          <w:sz w:val="28"/>
          <w:szCs w:val="28"/>
        </w:rPr>
        <w:t>7.</w:t>
      </w:r>
      <w:r>
        <w:rPr>
          <w:sz w:val="28"/>
          <w:szCs w:val="28"/>
        </w:rPr>
        <w:t xml:space="preserve"> </w:t>
      </w:r>
      <w:r w:rsidR="00DB6264">
        <w:rPr>
          <w:sz w:val="28"/>
          <w:szCs w:val="28"/>
        </w:rPr>
        <w:t xml:space="preserve">Ознакомиться с </w:t>
      </w:r>
      <w:r w:rsidR="00DB6264" w:rsidRPr="00AD5113">
        <w:rPr>
          <w:b/>
          <w:sz w:val="28"/>
          <w:szCs w:val="28"/>
        </w:rPr>
        <w:t>Публичной офертой</w:t>
      </w:r>
      <w:r w:rsidR="00DB6264">
        <w:rPr>
          <w:sz w:val="28"/>
          <w:szCs w:val="28"/>
        </w:rPr>
        <w:t>, проставить отметку «</w:t>
      </w:r>
      <w:r w:rsidR="00DB6264" w:rsidRPr="00F456B6">
        <w:rPr>
          <w:sz w:val="28"/>
          <w:szCs w:val="28"/>
        </w:rPr>
        <w:t>С условиями оферты ознакомлен и согласен</w:t>
      </w:r>
      <w:r w:rsidR="00DB6264">
        <w:rPr>
          <w:sz w:val="28"/>
          <w:szCs w:val="28"/>
        </w:rPr>
        <w:t xml:space="preserve">» и нажать кнопку </w:t>
      </w:r>
      <w:r w:rsidR="00DB6264">
        <w:rPr>
          <w:b/>
          <w:sz w:val="28"/>
          <w:szCs w:val="28"/>
        </w:rPr>
        <w:t>«</w:t>
      </w:r>
      <w:r w:rsidR="00DB6264" w:rsidRPr="0032677C">
        <w:rPr>
          <w:b/>
          <w:sz w:val="28"/>
          <w:szCs w:val="28"/>
        </w:rPr>
        <w:t>Продолжить</w:t>
      </w:r>
      <w:r w:rsidR="00DB6264">
        <w:rPr>
          <w:b/>
          <w:sz w:val="28"/>
          <w:szCs w:val="28"/>
        </w:rPr>
        <w:t>».</w:t>
      </w:r>
    </w:p>
    <w:p w:rsidR="00AD5113" w:rsidRDefault="00DB6264" w:rsidP="00DB6264">
      <w:pPr>
        <w:pStyle w:val="af8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D5113">
        <w:rPr>
          <w:rFonts w:ascii="Times New Roman" w:hAnsi="Times New Roman"/>
          <w:b/>
          <w:sz w:val="28"/>
          <w:szCs w:val="28"/>
        </w:rPr>
        <w:t>8.</w:t>
      </w:r>
      <w:r>
        <w:rPr>
          <w:rFonts w:ascii="Times New Roman" w:hAnsi="Times New Roman"/>
          <w:sz w:val="28"/>
          <w:szCs w:val="28"/>
        </w:rPr>
        <w:t xml:space="preserve"> Указать наименование заявки, которое </w:t>
      </w:r>
      <w:r w:rsidRPr="00F456B6">
        <w:rPr>
          <w:rFonts w:ascii="Times New Roman" w:hAnsi="Times New Roman"/>
          <w:sz w:val="28"/>
          <w:szCs w:val="28"/>
        </w:rPr>
        <w:t xml:space="preserve">клиент придумывает </w:t>
      </w:r>
      <w:r w:rsidRPr="0024547F">
        <w:rPr>
          <w:rFonts w:ascii="Times New Roman" w:hAnsi="Times New Roman"/>
          <w:b/>
          <w:sz w:val="28"/>
          <w:szCs w:val="28"/>
        </w:rPr>
        <w:t>самостоятельно</w:t>
      </w:r>
      <w:r>
        <w:rPr>
          <w:rFonts w:ascii="Times New Roman" w:hAnsi="Times New Roman"/>
          <w:sz w:val="28"/>
          <w:szCs w:val="28"/>
        </w:rPr>
        <w:t xml:space="preserve"> (допускаются цифровые и буквенные символы), и нажать кнопку </w:t>
      </w:r>
      <w:r>
        <w:rPr>
          <w:rFonts w:ascii="Times New Roman" w:hAnsi="Times New Roman"/>
          <w:b/>
          <w:sz w:val="28"/>
          <w:szCs w:val="28"/>
        </w:rPr>
        <w:t>«</w:t>
      </w:r>
      <w:r w:rsidRPr="0032677C">
        <w:rPr>
          <w:rFonts w:ascii="Times New Roman" w:hAnsi="Times New Roman"/>
          <w:b/>
          <w:sz w:val="28"/>
          <w:szCs w:val="28"/>
        </w:rPr>
        <w:t>Продолжить</w:t>
      </w:r>
      <w:r>
        <w:rPr>
          <w:rFonts w:ascii="Times New Roman" w:hAnsi="Times New Roman"/>
          <w:b/>
          <w:sz w:val="28"/>
          <w:szCs w:val="28"/>
        </w:rPr>
        <w:t>».</w:t>
      </w:r>
    </w:p>
    <w:p w:rsidR="00DB6264" w:rsidRDefault="00DB6264" w:rsidP="00AD5113">
      <w:pPr>
        <w:pStyle w:val="af8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D5113">
        <w:rPr>
          <w:rFonts w:ascii="Times New Roman" w:hAnsi="Times New Roman"/>
          <w:b/>
          <w:sz w:val="28"/>
          <w:szCs w:val="28"/>
        </w:rPr>
        <w:t>9.</w:t>
      </w:r>
      <w:r w:rsidRPr="00F45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Сверить</w:t>
      </w:r>
      <w:r w:rsidRPr="0032677C">
        <w:rPr>
          <w:rFonts w:ascii="Times New Roman" w:hAnsi="Times New Roman"/>
          <w:sz w:val="28"/>
          <w:szCs w:val="28"/>
        </w:rPr>
        <w:t xml:space="preserve"> данные (</w:t>
      </w:r>
      <w:r>
        <w:rPr>
          <w:rFonts w:ascii="Times New Roman" w:hAnsi="Times New Roman"/>
          <w:sz w:val="28"/>
          <w:szCs w:val="28"/>
        </w:rPr>
        <w:t xml:space="preserve">ФИО, </w:t>
      </w:r>
      <w:r w:rsidRPr="0032677C">
        <w:rPr>
          <w:rFonts w:ascii="Times New Roman" w:hAnsi="Times New Roman"/>
          <w:sz w:val="28"/>
          <w:szCs w:val="28"/>
        </w:rPr>
        <w:t>паспортн</w:t>
      </w:r>
      <w:r>
        <w:rPr>
          <w:rFonts w:ascii="Times New Roman" w:hAnsi="Times New Roman"/>
          <w:sz w:val="28"/>
          <w:szCs w:val="28"/>
        </w:rPr>
        <w:t>ые данные, адрес регистрации</w:t>
      </w:r>
      <w:r w:rsidRPr="0032677C">
        <w:rPr>
          <w:rFonts w:ascii="Times New Roman" w:hAnsi="Times New Roman"/>
          <w:sz w:val="28"/>
          <w:szCs w:val="28"/>
        </w:rPr>
        <w:t>, вариант оформлени</w:t>
      </w:r>
      <w:r>
        <w:rPr>
          <w:rFonts w:ascii="Times New Roman" w:hAnsi="Times New Roman"/>
          <w:sz w:val="28"/>
          <w:szCs w:val="28"/>
        </w:rPr>
        <w:t>я карточки, валюту карточки, вид</w:t>
      </w:r>
      <w:r w:rsidRPr="0032677C">
        <w:rPr>
          <w:rFonts w:ascii="Times New Roman" w:hAnsi="Times New Roman"/>
          <w:sz w:val="28"/>
          <w:szCs w:val="28"/>
        </w:rPr>
        <w:t xml:space="preserve"> карточки, написание </w:t>
      </w:r>
      <w:r>
        <w:rPr>
          <w:rFonts w:ascii="Times New Roman" w:hAnsi="Times New Roman"/>
          <w:sz w:val="28"/>
          <w:szCs w:val="28"/>
        </w:rPr>
        <w:t>имени на карточке</w:t>
      </w:r>
      <w:r w:rsidRPr="0032677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адрес </w:t>
      </w:r>
      <w:r w:rsidRPr="0032677C">
        <w:rPr>
          <w:rFonts w:ascii="Times New Roman" w:hAnsi="Times New Roman"/>
          <w:sz w:val="28"/>
          <w:szCs w:val="28"/>
        </w:rPr>
        <w:t>электронн</w:t>
      </w:r>
      <w:r>
        <w:rPr>
          <w:rFonts w:ascii="Times New Roman" w:hAnsi="Times New Roman"/>
          <w:sz w:val="28"/>
          <w:szCs w:val="28"/>
        </w:rPr>
        <w:t>о</w:t>
      </w:r>
      <w:r w:rsidRPr="0032677C">
        <w:rPr>
          <w:rFonts w:ascii="Times New Roman" w:hAnsi="Times New Roman"/>
          <w:sz w:val="28"/>
          <w:szCs w:val="28"/>
        </w:rPr>
        <w:t xml:space="preserve">й </w:t>
      </w:r>
      <w:r>
        <w:rPr>
          <w:rFonts w:ascii="Times New Roman" w:hAnsi="Times New Roman"/>
          <w:sz w:val="28"/>
          <w:szCs w:val="28"/>
        </w:rPr>
        <w:t>почты</w:t>
      </w:r>
      <w:r w:rsidRPr="0032677C">
        <w:rPr>
          <w:rFonts w:ascii="Times New Roman" w:hAnsi="Times New Roman"/>
          <w:sz w:val="28"/>
          <w:szCs w:val="28"/>
        </w:rPr>
        <w:t>, мобильный оператор и номер мобильного телефона)</w:t>
      </w:r>
      <w:r>
        <w:rPr>
          <w:rFonts w:ascii="Times New Roman" w:hAnsi="Times New Roman"/>
          <w:sz w:val="28"/>
          <w:szCs w:val="28"/>
        </w:rPr>
        <w:t xml:space="preserve">. Подтвердить, </w:t>
      </w:r>
      <w:r w:rsidRPr="000C21C4">
        <w:rPr>
          <w:rFonts w:ascii="Times New Roman" w:hAnsi="Times New Roman"/>
          <w:sz w:val="28"/>
          <w:szCs w:val="28"/>
        </w:rPr>
        <w:t>что вся вышеуказанная информация является полной, точной и</w:t>
      </w:r>
      <w:r>
        <w:rPr>
          <w:rFonts w:ascii="Times New Roman" w:hAnsi="Times New Roman"/>
          <w:sz w:val="28"/>
          <w:szCs w:val="28"/>
        </w:rPr>
        <w:t xml:space="preserve"> достоверной во всех отношениях</w:t>
      </w:r>
      <w:r w:rsidRPr="0032677C">
        <w:rPr>
          <w:rFonts w:ascii="Times New Roman" w:hAnsi="Times New Roman"/>
          <w:sz w:val="28"/>
          <w:szCs w:val="28"/>
        </w:rPr>
        <w:t xml:space="preserve"> и нажать на кнопку </w:t>
      </w:r>
      <w:r>
        <w:rPr>
          <w:rFonts w:ascii="Times New Roman" w:hAnsi="Times New Roman"/>
          <w:b/>
          <w:sz w:val="28"/>
          <w:szCs w:val="28"/>
        </w:rPr>
        <w:t>«Подать заявку»</w:t>
      </w:r>
      <w:r w:rsidRPr="0032677C">
        <w:rPr>
          <w:rFonts w:ascii="Times New Roman" w:hAnsi="Times New Roman"/>
          <w:sz w:val="28"/>
          <w:szCs w:val="28"/>
        </w:rPr>
        <w:t>.</w:t>
      </w:r>
    </w:p>
    <w:p w:rsidR="00DB6264" w:rsidRDefault="00DB6264" w:rsidP="00DB6264">
      <w:pPr>
        <w:pStyle w:val="af8"/>
        <w:ind w:left="0"/>
        <w:jc w:val="both"/>
        <w:rPr>
          <w:b/>
          <w:color w:val="7030A0"/>
          <w:sz w:val="28"/>
          <w:szCs w:val="28"/>
        </w:rPr>
      </w:pPr>
      <w:r w:rsidRPr="00AD5113">
        <w:rPr>
          <w:rFonts w:ascii="Times New Roman" w:hAnsi="Times New Roman"/>
          <w:b/>
          <w:sz w:val="28"/>
          <w:szCs w:val="28"/>
        </w:rPr>
        <w:t>10.</w:t>
      </w:r>
      <w:r w:rsidRPr="002033C2">
        <w:rPr>
          <w:rFonts w:ascii="Times New Roman" w:hAnsi="Times New Roman"/>
          <w:sz w:val="28"/>
          <w:szCs w:val="28"/>
        </w:rPr>
        <w:t xml:space="preserve"> Получить подтверждение об </w:t>
      </w:r>
      <w:r>
        <w:rPr>
          <w:rFonts w:ascii="Times New Roman" w:hAnsi="Times New Roman"/>
          <w:sz w:val="28"/>
          <w:szCs w:val="28"/>
        </w:rPr>
        <w:t>операции</w:t>
      </w:r>
      <w:r w:rsidRPr="002033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информацию о способе повторного получения </w:t>
      </w:r>
      <w:r>
        <w:rPr>
          <w:rFonts w:ascii="Times New Roman" w:hAnsi="Times New Roman"/>
          <w:sz w:val="28"/>
          <w:szCs w:val="28"/>
          <w:lang w:val="en-US"/>
        </w:rPr>
        <w:t>CVV</w:t>
      </w:r>
      <w:r w:rsidRPr="002C3E57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CVC</w:t>
      </w:r>
      <w:r w:rsidRPr="002C3E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кода. Первоначально </w:t>
      </w:r>
      <w:r>
        <w:rPr>
          <w:rFonts w:ascii="Times New Roman" w:hAnsi="Times New Roman"/>
          <w:sz w:val="28"/>
          <w:szCs w:val="28"/>
          <w:lang w:val="en-US"/>
        </w:rPr>
        <w:t>CVV</w:t>
      </w:r>
      <w:r w:rsidRPr="002C3E57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CVC</w:t>
      </w:r>
      <w:r w:rsidRPr="00CA2333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код направляется на мобильный телефон, указанный в системе.</w:t>
      </w:r>
    </w:p>
    <w:p w:rsidR="009C2A19" w:rsidRDefault="009C2A19" w:rsidP="003963B8">
      <w:pPr>
        <w:rPr>
          <w:b/>
          <w:color w:val="7030A0"/>
          <w:sz w:val="28"/>
          <w:szCs w:val="28"/>
        </w:rPr>
      </w:pPr>
    </w:p>
    <w:p w:rsidR="009C2A19" w:rsidRDefault="009C2A19" w:rsidP="003963B8">
      <w:pPr>
        <w:rPr>
          <w:b/>
          <w:color w:val="7030A0"/>
          <w:sz w:val="28"/>
          <w:szCs w:val="28"/>
        </w:rPr>
      </w:pPr>
    </w:p>
    <w:p w:rsidR="00425A84" w:rsidRPr="00A45DA7" w:rsidRDefault="00425A84" w:rsidP="003963B8">
      <w:pPr>
        <w:rPr>
          <w:b/>
          <w:color w:val="7030A0"/>
          <w:sz w:val="28"/>
          <w:szCs w:val="28"/>
        </w:rPr>
      </w:pPr>
      <w:r w:rsidRPr="00A45DA7">
        <w:rPr>
          <w:b/>
          <w:color w:val="7030A0"/>
          <w:sz w:val="28"/>
          <w:szCs w:val="28"/>
        </w:rPr>
        <w:t>Настройка карточки для использования ее по умолчанию при совершении платежей в системе «Интернет-банкинг»</w:t>
      </w:r>
      <w:bookmarkEnd w:id="12"/>
    </w:p>
    <w:p w:rsidR="00425A84" w:rsidRPr="00A45DA7" w:rsidRDefault="00425A84" w:rsidP="00D16E86">
      <w:pPr>
        <w:jc w:val="both"/>
        <w:rPr>
          <w:color w:val="282828"/>
          <w:sz w:val="28"/>
          <w:szCs w:val="28"/>
        </w:rPr>
      </w:pPr>
      <w:r w:rsidRPr="00A45DA7">
        <w:rPr>
          <w:color w:val="282828"/>
          <w:sz w:val="28"/>
          <w:szCs w:val="28"/>
        </w:rPr>
        <w:t>Для ускорения и упрощения процедуры проведения платежей без постоянного запроса источника средств, в системе может быть назначена карточка «По умолчанию».</w:t>
      </w:r>
    </w:p>
    <w:p w:rsidR="00425A84" w:rsidRDefault="00425A84" w:rsidP="00D16E86">
      <w:pPr>
        <w:jc w:val="both"/>
        <w:rPr>
          <w:color w:val="282828"/>
          <w:sz w:val="28"/>
          <w:szCs w:val="28"/>
        </w:rPr>
      </w:pPr>
      <w:r w:rsidRPr="00A45DA7">
        <w:rPr>
          <w:color w:val="282828"/>
          <w:sz w:val="28"/>
          <w:szCs w:val="28"/>
        </w:rPr>
        <w:t>Для использования карточки «По умолчанию» при совершении платежей необходимо на главной странице выбрать раздел «Счета с карточкой» или «Счета»</w:t>
      </w:r>
      <w:r w:rsidRPr="00A45DA7">
        <w:rPr>
          <w:sz w:val="28"/>
          <w:szCs w:val="28"/>
        </w:rPr>
        <w:t xml:space="preserve"> → </w:t>
      </w:r>
      <w:r w:rsidRPr="00A45DA7">
        <w:rPr>
          <w:color w:val="282828"/>
          <w:sz w:val="28"/>
          <w:szCs w:val="28"/>
        </w:rPr>
        <w:t xml:space="preserve">«Счета с карточкой» </w:t>
      </w:r>
      <w:r w:rsidR="006C3F95">
        <w:rPr>
          <w:sz w:val="28"/>
          <w:szCs w:val="28"/>
        </w:rPr>
        <w:t>→ «Сче</w:t>
      </w:r>
      <w:r w:rsidRPr="00A45DA7">
        <w:rPr>
          <w:sz w:val="28"/>
          <w:szCs w:val="28"/>
        </w:rPr>
        <w:t xml:space="preserve">т </w:t>
      </w:r>
      <w:r w:rsidRPr="00A45DA7">
        <w:rPr>
          <w:color w:val="282828"/>
          <w:sz w:val="28"/>
          <w:szCs w:val="28"/>
        </w:rPr>
        <w:t>№ХХХХХХХХХХХХ</w:t>
      </w:r>
      <w:r w:rsidRPr="00A45DA7">
        <w:rPr>
          <w:sz w:val="28"/>
          <w:szCs w:val="28"/>
        </w:rPr>
        <w:t>» → «Карточка»</w:t>
      </w:r>
      <w:r w:rsidRPr="00A45DA7">
        <w:rPr>
          <w:color w:val="282828"/>
          <w:sz w:val="28"/>
          <w:szCs w:val="28"/>
        </w:rPr>
        <w:t>, с которой желаете проводить платежи. Далее, напротив номера карточки, выбрать «Операции» и нажать на кнопку «Выбрать по умолчанию».</w:t>
      </w:r>
    </w:p>
    <w:p w:rsidR="00FC60D7" w:rsidRDefault="00FC60D7" w:rsidP="00F5622D">
      <w:pPr>
        <w:shd w:val="clear" w:color="auto" w:fill="FFFFFF" w:themeFill="background1"/>
        <w:jc w:val="both"/>
        <w:rPr>
          <w:color w:val="282828"/>
          <w:sz w:val="28"/>
          <w:szCs w:val="28"/>
        </w:rPr>
      </w:pPr>
      <w:r>
        <w:rPr>
          <w:noProof/>
          <w:color w:val="282828"/>
          <w:sz w:val="28"/>
          <w:szCs w:val="28"/>
          <w:lang w:eastAsia="ru-RU"/>
        </w:rPr>
        <w:lastRenderedPageBreak/>
        <w:drawing>
          <wp:inline distT="0" distB="0" distL="0" distR="0">
            <wp:extent cx="7105650" cy="40671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113" w:rsidRDefault="00AD5113" w:rsidP="003963B8">
      <w:pPr>
        <w:rPr>
          <w:b/>
          <w:color w:val="7030A0"/>
          <w:sz w:val="28"/>
          <w:szCs w:val="28"/>
        </w:rPr>
      </w:pPr>
      <w:bookmarkStart w:id="13" w:name="_Toc40102498"/>
    </w:p>
    <w:p w:rsidR="00AD5113" w:rsidRDefault="00AD5113" w:rsidP="003963B8">
      <w:pPr>
        <w:rPr>
          <w:b/>
          <w:color w:val="7030A0"/>
          <w:sz w:val="28"/>
          <w:szCs w:val="28"/>
        </w:rPr>
      </w:pPr>
    </w:p>
    <w:p w:rsidR="00AD5113" w:rsidRDefault="00AD5113" w:rsidP="003963B8">
      <w:pPr>
        <w:rPr>
          <w:b/>
          <w:color w:val="7030A0"/>
          <w:sz w:val="28"/>
          <w:szCs w:val="28"/>
        </w:rPr>
      </w:pPr>
    </w:p>
    <w:p w:rsidR="00425A84" w:rsidRPr="00A45DA7" w:rsidRDefault="00B42E52" w:rsidP="003963B8">
      <w:pPr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Изменение имени сче</w:t>
      </w:r>
      <w:r w:rsidR="00425A84" w:rsidRPr="00A45DA7">
        <w:rPr>
          <w:b/>
          <w:color w:val="7030A0"/>
          <w:sz w:val="28"/>
          <w:szCs w:val="28"/>
        </w:rPr>
        <w:t>та и карточки</w:t>
      </w:r>
      <w:bookmarkEnd w:id="13"/>
    </w:p>
    <w:p w:rsidR="00425A84" w:rsidRDefault="00B42E52" w:rsidP="00D16E86">
      <w:pPr>
        <w:jc w:val="both"/>
        <w:rPr>
          <w:color w:val="282828"/>
          <w:sz w:val="28"/>
          <w:szCs w:val="28"/>
        </w:rPr>
      </w:pPr>
      <w:r>
        <w:rPr>
          <w:color w:val="282828"/>
          <w:sz w:val="28"/>
          <w:szCs w:val="28"/>
        </w:rPr>
        <w:t xml:space="preserve">Для </w:t>
      </w:r>
      <w:r w:rsidRPr="003A4918">
        <w:rPr>
          <w:b/>
          <w:color w:val="282828"/>
          <w:sz w:val="28"/>
          <w:szCs w:val="28"/>
        </w:rPr>
        <w:t>изменения</w:t>
      </w:r>
      <w:r>
        <w:rPr>
          <w:color w:val="282828"/>
          <w:sz w:val="28"/>
          <w:szCs w:val="28"/>
        </w:rPr>
        <w:t xml:space="preserve"> </w:t>
      </w:r>
      <w:r w:rsidRPr="003A4918">
        <w:rPr>
          <w:b/>
          <w:color w:val="282828"/>
          <w:sz w:val="28"/>
          <w:szCs w:val="28"/>
        </w:rPr>
        <w:t>имени сче</w:t>
      </w:r>
      <w:r w:rsidR="00425A84" w:rsidRPr="003A4918">
        <w:rPr>
          <w:b/>
          <w:color w:val="282828"/>
          <w:sz w:val="28"/>
          <w:szCs w:val="28"/>
        </w:rPr>
        <w:t>та</w:t>
      </w:r>
      <w:r w:rsidR="00425A84" w:rsidRPr="00A45DA7">
        <w:rPr>
          <w:color w:val="282828"/>
          <w:sz w:val="28"/>
          <w:szCs w:val="28"/>
        </w:rPr>
        <w:t xml:space="preserve"> необходимо в списке своих счетов </w:t>
      </w:r>
      <w:r>
        <w:rPr>
          <w:color w:val="282828"/>
          <w:sz w:val="28"/>
          <w:szCs w:val="28"/>
        </w:rPr>
        <w:t>выбрать сче</w:t>
      </w:r>
      <w:r w:rsidR="00425A84" w:rsidRPr="00A45DA7">
        <w:rPr>
          <w:color w:val="282828"/>
          <w:sz w:val="28"/>
          <w:szCs w:val="28"/>
        </w:rPr>
        <w:t>т, у которого желаете изменить имя, и на</w:t>
      </w:r>
      <w:r w:rsidR="00243C6B">
        <w:rPr>
          <w:color w:val="282828"/>
          <w:sz w:val="28"/>
          <w:szCs w:val="28"/>
        </w:rPr>
        <w:t xml:space="preserve">жать на </w:t>
      </w:r>
      <w:r w:rsidR="00243C6B" w:rsidRPr="001164E9">
        <w:rPr>
          <w:color w:val="282828"/>
          <w:sz w:val="28"/>
          <w:szCs w:val="28"/>
        </w:rPr>
        <w:t>икон</w:t>
      </w:r>
      <w:r w:rsidRPr="001164E9">
        <w:rPr>
          <w:color w:val="282828"/>
          <w:sz w:val="28"/>
          <w:szCs w:val="28"/>
        </w:rPr>
        <w:t>ку «Изменить имя сче</w:t>
      </w:r>
      <w:r w:rsidR="00425A84" w:rsidRPr="001164E9">
        <w:rPr>
          <w:color w:val="282828"/>
          <w:sz w:val="28"/>
          <w:szCs w:val="28"/>
        </w:rPr>
        <w:t>та»</w:t>
      </w:r>
      <w:r w:rsidR="007E12E1" w:rsidRPr="001164E9">
        <w:rPr>
          <w:noProof/>
          <w:color w:val="282828"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0" t="0" r="0" b="0"/>
            <wp:docPr id="5" name="Рисунок 5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A84" w:rsidRPr="001164E9">
        <w:rPr>
          <w:color w:val="282828"/>
          <w:sz w:val="28"/>
          <w:szCs w:val="28"/>
        </w:rPr>
        <w:t>, р</w:t>
      </w:r>
      <w:r w:rsidRPr="001164E9">
        <w:rPr>
          <w:color w:val="282828"/>
          <w:sz w:val="28"/>
          <w:szCs w:val="28"/>
        </w:rPr>
        <w:t xml:space="preserve">асположенную </w:t>
      </w:r>
      <w:r w:rsidR="00B03A42" w:rsidRPr="001164E9">
        <w:rPr>
          <w:color w:val="282828"/>
          <w:sz w:val="28"/>
          <w:szCs w:val="28"/>
        </w:rPr>
        <w:t>в правой части строки с</w:t>
      </w:r>
      <w:r w:rsidRPr="001164E9">
        <w:rPr>
          <w:color w:val="282828"/>
          <w:sz w:val="28"/>
          <w:szCs w:val="28"/>
        </w:rPr>
        <w:t xml:space="preserve"> номер</w:t>
      </w:r>
      <w:r w:rsidR="00B03A42" w:rsidRPr="001164E9">
        <w:rPr>
          <w:color w:val="282828"/>
          <w:sz w:val="28"/>
          <w:szCs w:val="28"/>
        </w:rPr>
        <w:t>ом</w:t>
      </w:r>
      <w:r w:rsidRPr="001164E9">
        <w:rPr>
          <w:color w:val="282828"/>
          <w:sz w:val="28"/>
          <w:szCs w:val="28"/>
        </w:rPr>
        <w:t xml:space="preserve"> счета</w:t>
      </w:r>
      <w:r>
        <w:rPr>
          <w:color w:val="282828"/>
          <w:sz w:val="28"/>
          <w:szCs w:val="28"/>
        </w:rPr>
        <w:t>. Заполнить графу «Имя сче</w:t>
      </w:r>
      <w:r w:rsidR="00425A84" w:rsidRPr="00A45DA7">
        <w:rPr>
          <w:color w:val="282828"/>
          <w:sz w:val="28"/>
          <w:szCs w:val="28"/>
        </w:rPr>
        <w:t>та» и нажать кнопку «Изменить имя».</w:t>
      </w:r>
    </w:p>
    <w:p w:rsidR="00976286" w:rsidRDefault="00976286" w:rsidP="00D16E86">
      <w:pPr>
        <w:jc w:val="both"/>
        <w:rPr>
          <w:color w:val="282828"/>
          <w:sz w:val="28"/>
          <w:szCs w:val="28"/>
        </w:rPr>
      </w:pPr>
    </w:p>
    <w:p w:rsidR="00976286" w:rsidRDefault="00FC60D7" w:rsidP="00D16E86">
      <w:pPr>
        <w:jc w:val="both"/>
        <w:rPr>
          <w:color w:val="282828"/>
          <w:sz w:val="28"/>
          <w:szCs w:val="28"/>
        </w:rPr>
      </w:pPr>
      <w:r>
        <w:rPr>
          <w:noProof/>
          <w:color w:val="282828"/>
          <w:sz w:val="28"/>
          <w:szCs w:val="28"/>
          <w:lang w:eastAsia="ru-RU"/>
        </w:rPr>
        <w:lastRenderedPageBreak/>
        <w:drawing>
          <wp:inline distT="0" distB="0" distL="0" distR="0">
            <wp:extent cx="7105650" cy="4276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113" w:rsidRDefault="00AD5113" w:rsidP="00D16E86">
      <w:pPr>
        <w:jc w:val="both"/>
        <w:rPr>
          <w:color w:val="282828"/>
          <w:sz w:val="28"/>
          <w:szCs w:val="28"/>
        </w:rPr>
      </w:pPr>
    </w:p>
    <w:p w:rsidR="00AD5113" w:rsidRDefault="00AD5113" w:rsidP="00D16E86">
      <w:pPr>
        <w:jc w:val="both"/>
        <w:rPr>
          <w:color w:val="282828"/>
          <w:sz w:val="28"/>
          <w:szCs w:val="28"/>
        </w:rPr>
      </w:pPr>
    </w:p>
    <w:p w:rsidR="00425A84" w:rsidRDefault="00425A84" w:rsidP="00D16E86">
      <w:pPr>
        <w:jc w:val="both"/>
        <w:rPr>
          <w:color w:val="282828"/>
          <w:sz w:val="28"/>
          <w:szCs w:val="28"/>
        </w:rPr>
      </w:pPr>
      <w:r w:rsidRPr="00A45DA7">
        <w:rPr>
          <w:color w:val="282828"/>
          <w:sz w:val="28"/>
          <w:szCs w:val="28"/>
        </w:rPr>
        <w:t xml:space="preserve">Для </w:t>
      </w:r>
      <w:r w:rsidRPr="003A4918">
        <w:rPr>
          <w:b/>
          <w:color w:val="282828"/>
          <w:sz w:val="28"/>
          <w:szCs w:val="28"/>
        </w:rPr>
        <w:t>изменения имени карточки</w:t>
      </w:r>
      <w:r w:rsidRPr="00A45DA7">
        <w:rPr>
          <w:color w:val="282828"/>
          <w:sz w:val="28"/>
          <w:szCs w:val="28"/>
        </w:rPr>
        <w:t xml:space="preserve"> необходимо в списке своих счетов выбрать </w:t>
      </w:r>
      <w:r w:rsidR="00B42E52">
        <w:rPr>
          <w:color w:val="282828"/>
          <w:sz w:val="28"/>
          <w:szCs w:val="28"/>
        </w:rPr>
        <w:t>«Сче</w:t>
      </w:r>
      <w:r w:rsidRPr="00A45DA7">
        <w:rPr>
          <w:color w:val="282828"/>
          <w:sz w:val="28"/>
          <w:szCs w:val="28"/>
        </w:rPr>
        <w:t xml:space="preserve">т №ХХХХХХХХХХХХ» </w:t>
      </w:r>
      <w:r w:rsidRPr="00A45DA7">
        <w:rPr>
          <w:sz w:val="28"/>
          <w:szCs w:val="28"/>
        </w:rPr>
        <w:t>→ «Карточка», у которой желаете изменить имя,</w:t>
      </w:r>
      <w:r w:rsidRPr="00A45DA7">
        <w:rPr>
          <w:color w:val="282828"/>
          <w:sz w:val="28"/>
          <w:szCs w:val="28"/>
        </w:rPr>
        <w:t xml:space="preserve"> выбрать в разделе «Операции», напротив номера карточки, услугу «Изменить имя», заполнить графу «Имя карточки» и нажать кнопку «Изменить имя».</w:t>
      </w:r>
    </w:p>
    <w:p w:rsidR="003A4918" w:rsidRDefault="00FC60D7" w:rsidP="00D16E86">
      <w:pPr>
        <w:jc w:val="both"/>
        <w:rPr>
          <w:color w:val="282828"/>
          <w:sz w:val="28"/>
          <w:szCs w:val="28"/>
        </w:rPr>
      </w:pPr>
      <w:r>
        <w:rPr>
          <w:noProof/>
          <w:color w:val="282828"/>
          <w:sz w:val="28"/>
          <w:szCs w:val="28"/>
          <w:lang w:eastAsia="ru-RU"/>
        </w:rPr>
        <w:lastRenderedPageBreak/>
        <w:drawing>
          <wp:inline distT="0" distB="0" distL="0" distR="0">
            <wp:extent cx="7115175" cy="42386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AB0" w:rsidRDefault="00D53AB0" w:rsidP="003963B8">
      <w:pPr>
        <w:rPr>
          <w:b/>
          <w:color w:val="7030A0"/>
          <w:sz w:val="28"/>
          <w:szCs w:val="28"/>
        </w:rPr>
      </w:pPr>
      <w:bookmarkStart w:id="14" w:name="_Toc40102499"/>
    </w:p>
    <w:p w:rsidR="00AD5113" w:rsidRDefault="00AD5113" w:rsidP="003963B8">
      <w:pPr>
        <w:rPr>
          <w:b/>
          <w:color w:val="7030A0"/>
          <w:sz w:val="28"/>
          <w:szCs w:val="28"/>
        </w:rPr>
      </w:pPr>
    </w:p>
    <w:p w:rsidR="00AD5113" w:rsidRDefault="00AD5113" w:rsidP="003963B8">
      <w:pPr>
        <w:rPr>
          <w:b/>
          <w:color w:val="7030A0"/>
          <w:sz w:val="28"/>
          <w:szCs w:val="28"/>
        </w:rPr>
      </w:pPr>
    </w:p>
    <w:p w:rsidR="00425A84" w:rsidRPr="00A45DA7" w:rsidRDefault="00425A84" w:rsidP="003963B8">
      <w:pPr>
        <w:rPr>
          <w:b/>
          <w:color w:val="7030A0"/>
          <w:sz w:val="28"/>
          <w:szCs w:val="28"/>
        </w:rPr>
      </w:pPr>
      <w:r w:rsidRPr="00AD5D9E">
        <w:rPr>
          <w:b/>
          <w:color w:val="7030A0"/>
          <w:sz w:val="28"/>
          <w:szCs w:val="28"/>
        </w:rPr>
        <w:t>Просмотр информации по текущим</w:t>
      </w:r>
      <w:r w:rsidR="008805C2" w:rsidRPr="00AD5D9E">
        <w:rPr>
          <w:b/>
          <w:color w:val="7030A0"/>
          <w:sz w:val="28"/>
          <w:szCs w:val="28"/>
        </w:rPr>
        <w:t xml:space="preserve"> (расчетным) банковским </w:t>
      </w:r>
      <w:r w:rsidRPr="00AD5D9E">
        <w:rPr>
          <w:b/>
          <w:color w:val="7030A0"/>
          <w:sz w:val="28"/>
          <w:szCs w:val="28"/>
        </w:rPr>
        <w:t>счетам</w:t>
      </w:r>
      <w:bookmarkEnd w:id="14"/>
      <w:r w:rsidR="008805C2" w:rsidRPr="00AD5D9E">
        <w:rPr>
          <w:b/>
          <w:color w:val="7030A0"/>
          <w:sz w:val="28"/>
          <w:szCs w:val="28"/>
        </w:rPr>
        <w:t xml:space="preserve"> с использованием банковской платежной карточки</w:t>
      </w:r>
    </w:p>
    <w:p w:rsidR="00AA1D03" w:rsidRDefault="00425A84" w:rsidP="00D16E86">
      <w:pPr>
        <w:jc w:val="both"/>
        <w:rPr>
          <w:color w:val="333333"/>
          <w:sz w:val="28"/>
          <w:szCs w:val="28"/>
        </w:rPr>
      </w:pPr>
      <w:bookmarkStart w:id="15" w:name="_Toc40102500"/>
      <w:r w:rsidRPr="00D16E86">
        <w:rPr>
          <w:color w:val="333333"/>
          <w:sz w:val="28"/>
          <w:szCs w:val="28"/>
        </w:rPr>
        <w:t xml:space="preserve">Для того чтобы просмотреть информацию по текущим счетам необходимо </w:t>
      </w:r>
      <w:r w:rsidRPr="00D16E86">
        <w:rPr>
          <w:color w:val="282828"/>
          <w:sz w:val="28"/>
          <w:szCs w:val="28"/>
        </w:rPr>
        <w:t>на главной странице выбрать раздел «Счета»</w:t>
      </w:r>
      <w:r w:rsidRPr="00D16E86">
        <w:rPr>
          <w:sz w:val="28"/>
          <w:szCs w:val="28"/>
        </w:rPr>
        <w:t xml:space="preserve"> → </w:t>
      </w:r>
      <w:r w:rsidRPr="00D16E86">
        <w:rPr>
          <w:color w:val="282828"/>
          <w:sz w:val="28"/>
          <w:szCs w:val="28"/>
        </w:rPr>
        <w:t>«Счета с карточкой»</w:t>
      </w:r>
      <w:r w:rsidRPr="00D16E86">
        <w:rPr>
          <w:color w:val="333333"/>
          <w:sz w:val="28"/>
          <w:szCs w:val="28"/>
        </w:rPr>
        <w:t xml:space="preserve">. В открывшемся окне будет </w:t>
      </w:r>
      <w:r w:rsidR="006C3F95">
        <w:rPr>
          <w:color w:val="333333"/>
          <w:sz w:val="28"/>
          <w:szCs w:val="28"/>
        </w:rPr>
        <w:t>отображена информация (номер счета, остаток по сче</w:t>
      </w:r>
      <w:r w:rsidRPr="00D16E86">
        <w:rPr>
          <w:color w:val="333333"/>
          <w:sz w:val="28"/>
          <w:szCs w:val="28"/>
        </w:rPr>
        <w:t>ту) по счетам клиента.</w:t>
      </w:r>
      <w:bookmarkEnd w:id="15"/>
    </w:p>
    <w:p w:rsidR="003A4918" w:rsidRDefault="008A674F" w:rsidP="00D16E86">
      <w:pPr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7096125" cy="40576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5A" w:rsidRDefault="000D645A" w:rsidP="00D16E86">
      <w:pPr>
        <w:jc w:val="both"/>
        <w:rPr>
          <w:color w:val="333333"/>
          <w:sz w:val="28"/>
          <w:szCs w:val="28"/>
        </w:rPr>
      </w:pPr>
    </w:p>
    <w:p w:rsidR="009C2A19" w:rsidRDefault="009C2A19" w:rsidP="00975EB4">
      <w:pPr>
        <w:rPr>
          <w:b/>
          <w:color w:val="7030A0"/>
          <w:sz w:val="28"/>
          <w:szCs w:val="28"/>
        </w:rPr>
      </w:pPr>
    </w:p>
    <w:p w:rsidR="009C2A19" w:rsidRDefault="009C2A19" w:rsidP="00975EB4">
      <w:pPr>
        <w:rPr>
          <w:b/>
          <w:color w:val="7030A0"/>
          <w:sz w:val="28"/>
          <w:szCs w:val="28"/>
        </w:rPr>
      </w:pPr>
    </w:p>
    <w:p w:rsidR="00975EB4" w:rsidRPr="00A45DA7" w:rsidRDefault="00975EB4" w:rsidP="00975EB4">
      <w:pPr>
        <w:rPr>
          <w:b/>
          <w:color w:val="282828"/>
          <w:sz w:val="28"/>
          <w:szCs w:val="28"/>
        </w:rPr>
      </w:pPr>
      <w:r>
        <w:rPr>
          <w:b/>
          <w:color w:val="7030A0"/>
          <w:sz w:val="28"/>
          <w:szCs w:val="28"/>
        </w:rPr>
        <w:t>Формирование отчета об операциях по сче</w:t>
      </w:r>
      <w:r w:rsidRPr="00A45DA7">
        <w:rPr>
          <w:b/>
          <w:color w:val="7030A0"/>
          <w:sz w:val="28"/>
          <w:szCs w:val="28"/>
        </w:rPr>
        <w:t>ту за период с использованием карточки</w:t>
      </w:r>
    </w:p>
    <w:p w:rsidR="008A674F" w:rsidRDefault="00975EB4" w:rsidP="00975EB4">
      <w:pPr>
        <w:jc w:val="both"/>
        <w:rPr>
          <w:color w:val="282828"/>
          <w:sz w:val="28"/>
          <w:szCs w:val="28"/>
        </w:rPr>
      </w:pPr>
      <w:r>
        <w:rPr>
          <w:color w:val="282828"/>
          <w:sz w:val="28"/>
          <w:szCs w:val="28"/>
        </w:rPr>
        <w:t>Для получения отчета об операциях по сче</w:t>
      </w:r>
      <w:r w:rsidRPr="00A45DA7">
        <w:rPr>
          <w:color w:val="282828"/>
          <w:sz w:val="28"/>
          <w:szCs w:val="28"/>
        </w:rPr>
        <w:t xml:space="preserve">ту необходимо </w:t>
      </w:r>
      <w:r w:rsidRPr="008D7E4A">
        <w:rPr>
          <w:sz w:val="28"/>
          <w:szCs w:val="28"/>
        </w:rPr>
        <w:t>в разделе «Счета» → «Счета с карточкой» в</w:t>
      </w:r>
      <w:r>
        <w:rPr>
          <w:sz w:val="28"/>
          <w:szCs w:val="28"/>
        </w:rPr>
        <w:t xml:space="preserve"> списке своих счетов выбрать сче</w:t>
      </w:r>
      <w:r w:rsidRPr="008D7E4A">
        <w:rPr>
          <w:sz w:val="28"/>
          <w:szCs w:val="28"/>
        </w:rPr>
        <w:t>т, п</w:t>
      </w:r>
      <w:r>
        <w:rPr>
          <w:sz w:val="28"/>
          <w:szCs w:val="28"/>
        </w:rPr>
        <w:t>о которому желаете получить отче</w:t>
      </w:r>
      <w:r w:rsidRPr="008D7E4A">
        <w:rPr>
          <w:sz w:val="28"/>
          <w:szCs w:val="28"/>
        </w:rPr>
        <w:t xml:space="preserve">т, </w:t>
      </w:r>
      <w:r w:rsidRPr="00A45DA7">
        <w:rPr>
          <w:color w:val="282828"/>
          <w:sz w:val="28"/>
          <w:szCs w:val="28"/>
        </w:rPr>
        <w:t>и</w:t>
      </w:r>
      <w:r>
        <w:rPr>
          <w:color w:val="282828"/>
          <w:sz w:val="28"/>
          <w:szCs w:val="28"/>
        </w:rPr>
        <w:t xml:space="preserve"> нажать на иконку «Получить отчет об операциях по сче</w:t>
      </w:r>
      <w:r w:rsidRPr="00A45DA7">
        <w:rPr>
          <w:color w:val="282828"/>
          <w:sz w:val="28"/>
          <w:szCs w:val="28"/>
        </w:rPr>
        <w:t>ту»</w:t>
      </w:r>
      <w:r w:rsidRPr="00A45DA7">
        <w:rPr>
          <w:noProof/>
          <w:color w:val="282828"/>
          <w:sz w:val="28"/>
          <w:szCs w:val="28"/>
          <w:lang w:eastAsia="ru-RU"/>
        </w:rPr>
        <w:drawing>
          <wp:inline distT="0" distB="0" distL="0" distR="0" wp14:anchorId="360DB339" wp14:editId="46A16E8B">
            <wp:extent cx="257175" cy="238125"/>
            <wp:effectExtent l="0" t="0" r="0" b="0"/>
            <wp:docPr id="8" name="Рисунок 8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DA7">
        <w:rPr>
          <w:color w:val="282828"/>
          <w:sz w:val="28"/>
          <w:szCs w:val="28"/>
        </w:rPr>
        <w:t xml:space="preserve">, расположенную </w:t>
      </w:r>
      <w:r w:rsidRPr="001164E9">
        <w:rPr>
          <w:color w:val="282828"/>
          <w:sz w:val="28"/>
          <w:szCs w:val="28"/>
        </w:rPr>
        <w:t xml:space="preserve">в </w:t>
      </w:r>
      <w:r w:rsidR="00B03A42" w:rsidRPr="001164E9">
        <w:rPr>
          <w:color w:val="282828"/>
          <w:sz w:val="28"/>
          <w:szCs w:val="28"/>
        </w:rPr>
        <w:t>правой части строки с номером счета</w:t>
      </w:r>
      <w:r w:rsidRPr="001164E9">
        <w:rPr>
          <w:color w:val="282828"/>
          <w:sz w:val="28"/>
          <w:szCs w:val="28"/>
        </w:rPr>
        <w:t>.</w:t>
      </w:r>
    </w:p>
    <w:p w:rsidR="00976286" w:rsidRDefault="008A674F" w:rsidP="00975EB4">
      <w:pPr>
        <w:jc w:val="both"/>
        <w:rPr>
          <w:color w:val="282828"/>
          <w:sz w:val="28"/>
          <w:szCs w:val="28"/>
        </w:rPr>
      </w:pPr>
      <w:r>
        <w:rPr>
          <w:color w:val="282828"/>
          <w:sz w:val="28"/>
          <w:szCs w:val="28"/>
        </w:rPr>
        <w:lastRenderedPageBreak/>
        <w:t xml:space="preserve"> </w:t>
      </w:r>
      <w:r w:rsidR="00975EB4" w:rsidRPr="00A45DA7">
        <w:rPr>
          <w:color w:val="282828"/>
          <w:sz w:val="28"/>
          <w:szCs w:val="28"/>
        </w:rPr>
        <w:t xml:space="preserve"> </w:t>
      </w:r>
      <w:r>
        <w:rPr>
          <w:noProof/>
          <w:color w:val="282828"/>
          <w:sz w:val="28"/>
          <w:szCs w:val="28"/>
          <w:lang w:eastAsia="ru-RU"/>
        </w:rPr>
        <w:drawing>
          <wp:inline distT="0" distB="0" distL="0" distR="0">
            <wp:extent cx="7105650" cy="37052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41" w:rsidRDefault="009D7C41" w:rsidP="00975EB4">
      <w:pPr>
        <w:jc w:val="both"/>
        <w:rPr>
          <w:color w:val="282828"/>
          <w:sz w:val="28"/>
          <w:szCs w:val="28"/>
        </w:rPr>
      </w:pPr>
    </w:p>
    <w:p w:rsidR="00975EB4" w:rsidRDefault="00975EB4" w:rsidP="00975EB4">
      <w:pPr>
        <w:jc w:val="both"/>
        <w:rPr>
          <w:color w:val="282828"/>
          <w:sz w:val="28"/>
          <w:szCs w:val="28"/>
        </w:rPr>
      </w:pPr>
      <w:r w:rsidRPr="00A45DA7">
        <w:rPr>
          <w:color w:val="282828"/>
          <w:sz w:val="28"/>
          <w:szCs w:val="28"/>
        </w:rPr>
        <w:t xml:space="preserve">В открывшемся окне необходимо выбрать период </w:t>
      </w:r>
      <w:r w:rsidRPr="00A45DA7">
        <w:rPr>
          <w:b/>
          <w:color w:val="282828"/>
          <w:sz w:val="28"/>
          <w:szCs w:val="28"/>
        </w:rPr>
        <w:t>(не более 90 календарных дней)</w:t>
      </w:r>
      <w:r w:rsidRPr="00A45DA7">
        <w:rPr>
          <w:color w:val="282828"/>
          <w:sz w:val="28"/>
          <w:szCs w:val="28"/>
        </w:rPr>
        <w:t xml:space="preserve">, </w:t>
      </w:r>
      <w:r>
        <w:rPr>
          <w:color w:val="282828"/>
          <w:sz w:val="28"/>
          <w:szCs w:val="28"/>
        </w:rPr>
        <w:t>за который желаете получить отче</w:t>
      </w:r>
      <w:r w:rsidRPr="00A45DA7">
        <w:rPr>
          <w:color w:val="282828"/>
          <w:sz w:val="28"/>
          <w:szCs w:val="28"/>
        </w:rPr>
        <w:t xml:space="preserve">т, и нажать кнопку «Продолжить». Далее, при нажатии кнопки «Открыть в PDF», сформированный документ открывается в формате </w:t>
      </w:r>
      <w:proofErr w:type="spellStart"/>
      <w:r w:rsidRPr="00A45DA7">
        <w:rPr>
          <w:color w:val="282828"/>
          <w:sz w:val="28"/>
          <w:szCs w:val="28"/>
        </w:rPr>
        <w:t>pd</w:t>
      </w:r>
      <w:r>
        <w:rPr>
          <w:color w:val="282828"/>
          <w:sz w:val="28"/>
          <w:szCs w:val="28"/>
        </w:rPr>
        <w:t>f</w:t>
      </w:r>
      <w:proofErr w:type="spellEnd"/>
      <w:r>
        <w:rPr>
          <w:color w:val="282828"/>
          <w:sz w:val="28"/>
          <w:szCs w:val="28"/>
        </w:rPr>
        <w:t xml:space="preserve"> и дает возможность работать с отче</w:t>
      </w:r>
      <w:r w:rsidRPr="00A45DA7">
        <w:rPr>
          <w:color w:val="282828"/>
          <w:sz w:val="28"/>
          <w:szCs w:val="28"/>
        </w:rPr>
        <w:t>том в указанном формате (сохран</w:t>
      </w:r>
      <w:r>
        <w:rPr>
          <w:color w:val="282828"/>
          <w:sz w:val="28"/>
          <w:szCs w:val="28"/>
        </w:rPr>
        <w:t>ить, распечатать, просмотреть).</w:t>
      </w:r>
    </w:p>
    <w:p w:rsidR="00975EB4" w:rsidRPr="00A45DA7" w:rsidRDefault="00975EB4" w:rsidP="00975EB4">
      <w:pPr>
        <w:jc w:val="both"/>
        <w:rPr>
          <w:color w:val="282828"/>
          <w:sz w:val="28"/>
          <w:szCs w:val="28"/>
        </w:rPr>
      </w:pPr>
      <w:r>
        <w:rPr>
          <w:color w:val="282828"/>
          <w:sz w:val="28"/>
          <w:szCs w:val="28"/>
        </w:rPr>
        <w:t>Начало периода отче</w:t>
      </w:r>
      <w:r w:rsidRPr="00A45DA7">
        <w:rPr>
          <w:color w:val="282828"/>
          <w:sz w:val="28"/>
          <w:szCs w:val="28"/>
        </w:rPr>
        <w:t>та не может быть более 90 календарных дней от текущей даты.</w:t>
      </w:r>
    </w:p>
    <w:p w:rsidR="00975EB4" w:rsidRDefault="00975EB4" w:rsidP="00975EB4">
      <w:pPr>
        <w:jc w:val="both"/>
        <w:rPr>
          <w:sz w:val="28"/>
          <w:szCs w:val="28"/>
        </w:rPr>
      </w:pPr>
      <w:r>
        <w:rPr>
          <w:color w:val="282828"/>
          <w:sz w:val="28"/>
          <w:szCs w:val="28"/>
        </w:rPr>
        <w:t>Список ранее запрошенных отчетов по сче</w:t>
      </w:r>
      <w:r w:rsidRPr="00A45DA7">
        <w:rPr>
          <w:color w:val="282828"/>
          <w:sz w:val="28"/>
          <w:szCs w:val="28"/>
        </w:rPr>
        <w:t>ту будет отображаться на странице с номерами счетов и карточек.</w:t>
      </w:r>
    </w:p>
    <w:p w:rsidR="00975EB4" w:rsidRDefault="00975EB4" w:rsidP="000D645A">
      <w:pPr>
        <w:jc w:val="both"/>
        <w:rPr>
          <w:b/>
          <w:color w:val="7030A0"/>
          <w:sz w:val="28"/>
          <w:szCs w:val="28"/>
        </w:rPr>
      </w:pPr>
    </w:p>
    <w:p w:rsidR="009D7C41" w:rsidRPr="00A45DA7" w:rsidRDefault="009D7C41" w:rsidP="009D7C41">
      <w:pPr>
        <w:rPr>
          <w:sz w:val="28"/>
          <w:szCs w:val="28"/>
        </w:rPr>
      </w:pPr>
      <w:bookmarkStart w:id="16" w:name="_Toc40102502"/>
      <w:r w:rsidRPr="00A45DA7">
        <w:rPr>
          <w:b/>
          <w:color w:val="7030A0"/>
          <w:sz w:val="28"/>
          <w:szCs w:val="28"/>
        </w:rPr>
        <w:t>Формирование мини-выписки по карточке</w:t>
      </w:r>
      <w:bookmarkEnd w:id="16"/>
    </w:p>
    <w:p w:rsidR="009D7C41" w:rsidRDefault="009D7C41" w:rsidP="009D7C41">
      <w:pPr>
        <w:jc w:val="both"/>
        <w:rPr>
          <w:color w:val="242222"/>
          <w:sz w:val="28"/>
          <w:szCs w:val="28"/>
          <w:shd w:val="clear" w:color="auto" w:fill="FFFFFF"/>
        </w:rPr>
      </w:pPr>
      <w:r w:rsidRPr="00A45DA7">
        <w:rPr>
          <w:color w:val="282828"/>
          <w:sz w:val="28"/>
          <w:szCs w:val="28"/>
        </w:rPr>
        <w:t xml:space="preserve">Для получения мини-выписки по карточке необходимо в </w:t>
      </w:r>
      <w:r>
        <w:rPr>
          <w:color w:val="282828"/>
          <w:sz w:val="28"/>
          <w:szCs w:val="28"/>
        </w:rPr>
        <w:t>списке своих счетов выбрать «Сче</w:t>
      </w:r>
      <w:r w:rsidRPr="00A45DA7">
        <w:rPr>
          <w:color w:val="282828"/>
          <w:sz w:val="28"/>
          <w:szCs w:val="28"/>
        </w:rPr>
        <w:t xml:space="preserve">т №ХХХХХХХХХХХХ» </w:t>
      </w:r>
      <w:r w:rsidRPr="00A45DA7">
        <w:rPr>
          <w:sz w:val="28"/>
          <w:szCs w:val="28"/>
        </w:rPr>
        <w:t>→ «Карточка», по которой желаете получить мини-выписку,</w:t>
      </w:r>
      <w:r w:rsidRPr="00A45DA7">
        <w:rPr>
          <w:color w:val="282828"/>
          <w:sz w:val="28"/>
          <w:szCs w:val="28"/>
        </w:rPr>
        <w:t xml:space="preserve"> в разделе «Операции», напротив номера карточки, выбрать услугу «Мини-выписка».</w:t>
      </w:r>
      <w:r>
        <w:rPr>
          <w:color w:val="282828"/>
          <w:sz w:val="28"/>
          <w:szCs w:val="28"/>
        </w:rPr>
        <w:t xml:space="preserve"> </w:t>
      </w:r>
      <w:r w:rsidRPr="00A45DA7">
        <w:rPr>
          <w:color w:val="242222"/>
          <w:sz w:val="28"/>
          <w:szCs w:val="28"/>
          <w:shd w:val="clear" w:color="auto" w:fill="FFFFFF"/>
        </w:rPr>
        <w:t>Мини-выписка по карточке отображает информацию по расходным и приходным операциям, производимым с использованием реквизитов карточки, в количестве 10 операций за 7 дней.</w:t>
      </w:r>
    </w:p>
    <w:p w:rsidR="009D7C41" w:rsidRDefault="009D7C41" w:rsidP="009D7C41">
      <w:pPr>
        <w:jc w:val="both"/>
        <w:rPr>
          <w:color w:val="242222"/>
          <w:sz w:val="28"/>
          <w:szCs w:val="28"/>
          <w:shd w:val="clear" w:color="auto" w:fill="FFFFFF"/>
        </w:rPr>
      </w:pPr>
    </w:p>
    <w:p w:rsidR="009D7C41" w:rsidRPr="00D16E86" w:rsidRDefault="00DE4299" w:rsidP="009D7C41">
      <w:pPr>
        <w:jc w:val="both"/>
        <w:rPr>
          <w:color w:val="282828"/>
          <w:sz w:val="28"/>
          <w:szCs w:val="28"/>
        </w:rPr>
      </w:pPr>
      <w:r>
        <w:rPr>
          <w:noProof/>
          <w:color w:val="282828"/>
          <w:sz w:val="28"/>
          <w:szCs w:val="28"/>
          <w:lang w:eastAsia="ru-RU"/>
        </w:rPr>
        <w:lastRenderedPageBreak/>
        <w:drawing>
          <wp:inline distT="0" distB="0" distL="0" distR="0">
            <wp:extent cx="7105650" cy="41814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41" w:rsidRDefault="009D7C41" w:rsidP="000D645A">
      <w:pPr>
        <w:jc w:val="both"/>
        <w:rPr>
          <w:b/>
          <w:color w:val="7030A0"/>
          <w:sz w:val="28"/>
          <w:szCs w:val="28"/>
        </w:rPr>
      </w:pPr>
    </w:p>
    <w:p w:rsidR="009D7C41" w:rsidRPr="009D7C41" w:rsidRDefault="009D7C41" w:rsidP="000D645A">
      <w:pPr>
        <w:jc w:val="both"/>
        <w:rPr>
          <w:b/>
          <w:color w:val="242222"/>
          <w:sz w:val="28"/>
          <w:szCs w:val="28"/>
          <w:shd w:val="clear" w:color="auto" w:fill="FFFFFF"/>
        </w:rPr>
      </w:pPr>
      <w:r w:rsidRPr="00E57D7D">
        <w:rPr>
          <w:color w:val="242222"/>
          <w:sz w:val="28"/>
          <w:szCs w:val="28"/>
          <w:shd w:val="clear" w:color="auto" w:fill="FFFFFF"/>
        </w:rPr>
        <w:t>Обращаем Ваше внимание, что услуга платная</w:t>
      </w:r>
      <w:r w:rsidR="00E57D7D">
        <w:rPr>
          <w:color w:val="242222"/>
          <w:sz w:val="28"/>
          <w:szCs w:val="28"/>
          <w:shd w:val="clear" w:color="auto" w:fill="FFFFFF"/>
        </w:rPr>
        <w:t xml:space="preserve">. </w:t>
      </w:r>
      <w:r>
        <w:rPr>
          <w:color w:val="242222"/>
          <w:sz w:val="28"/>
          <w:szCs w:val="28"/>
          <w:shd w:val="clear" w:color="auto" w:fill="FFFFFF"/>
        </w:rPr>
        <w:t xml:space="preserve">Вознаграждение за эту операцию определяется Сборником вознаграждений за </w:t>
      </w:r>
      <w:r w:rsidRPr="00A45DA7">
        <w:rPr>
          <w:color w:val="242222"/>
          <w:sz w:val="28"/>
          <w:szCs w:val="28"/>
          <w:shd w:val="clear" w:color="auto" w:fill="FFFFFF"/>
        </w:rPr>
        <w:t xml:space="preserve">операции, выполняемые </w:t>
      </w:r>
      <w:r w:rsidR="00867774" w:rsidRPr="00687C34">
        <w:rPr>
          <w:color w:val="242222"/>
          <w:sz w:val="28"/>
          <w:szCs w:val="28"/>
          <w:shd w:val="clear" w:color="auto" w:fill="FFFFFF"/>
        </w:rPr>
        <w:t>Банком</w:t>
      </w:r>
      <w:r w:rsidR="00B03A42">
        <w:rPr>
          <w:color w:val="242222"/>
          <w:sz w:val="28"/>
          <w:szCs w:val="28"/>
          <w:shd w:val="clear" w:color="auto" w:fill="FFFFFF"/>
        </w:rPr>
        <w:t xml:space="preserve"> </w:t>
      </w:r>
      <w:r w:rsidR="00B03A42" w:rsidRPr="001164E9">
        <w:rPr>
          <w:color w:val="242222"/>
          <w:sz w:val="28"/>
          <w:szCs w:val="28"/>
          <w:shd w:val="clear" w:color="auto" w:fill="FFFFFF"/>
        </w:rPr>
        <w:t>(</w:t>
      </w:r>
      <w:hyperlink r:id="rId29" w:history="1">
        <w:r w:rsidRPr="001164E9">
          <w:rPr>
            <w:rStyle w:val="a3"/>
            <w:sz w:val="28"/>
            <w:szCs w:val="28"/>
            <w:shd w:val="clear" w:color="auto" w:fill="FFFFFF"/>
          </w:rPr>
          <w:t>https://belarusbank.by/ru/33139/10373/10505</w:t>
        </w:r>
      </w:hyperlink>
      <w:r>
        <w:rPr>
          <w:color w:val="242222"/>
          <w:sz w:val="28"/>
          <w:szCs w:val="28"/>
          <w:shd w:val="clear" w:color="auto" w:fill="FFFFFF"/>
        </w:rPr>
        <w:t>).</w:t>
      </w:r>
    </w:p>
    <w:p w:rsidR="009D7C41" w:rsidRDefault="009D7C41" w:rsidP="000D645A">
      <w:pPr>
        <w:jc w:val="both"/>
        <w:rPr>
          <w:color w:val="242222"/>
          <w:sz w:val="28"/>
          <w:szCs w:val="28"/>
          <w:shd w:val="clear" w:color="auto" w:fill="FFFFFF"/>
        </w:rPr>
      </w:pPr>
    </w:p>
    <w:p w:rsidR="00D25436" w:rsidRDefault="00D25436" w:rsidP="004911C7">
      <w:pPr>
        <w:rPr>
          <w:b/>
          <w:bCs/>
          <w:color w:val="7030A0"/>
          <w:sz w:val="28"/>
          <w:szCs w:val="28"/>
        </w:rPr>
      </w:pPr>
      <w:bookmarkStart w:id="17" w:name="_Toc40102503"/>
    </w:p>
    <w:p w:rsidR="00D25436" w:rsidRDefault="00D25436" w:rsidP="004911C7">
      <w:pPr>
        <w:rPr>
          <w:b/>
          <w:bCs/>
          <w:color w:val="7030A0"/>
          <w:sz w:val="28"/>
          <w:szCs w:val="28"/>
        </w:rPr>
      </w:pPr>
    </w:p>
    <w:p w:rsidR="004911C7" w:rsidRDefault="00277826" w:rsidP="004911C7">
      <w:pPr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Блокировка/разблокировка карточки</w:t>
      </w:r>
    </w:p>
    <w:p w:rsidR="00277826" w:rsidRDefault="00277826" w:rsidP="00277826">
      <w:pPr>
        <w:jc w:val="both"/>
        <w:rPr>
          <w:color w:val="282828"/>
          <w:sz w:val="28"/>
          <w:szCs w:val="28"/>
        </w:rPr>
      </w:pPr>
      <w:r w:rsidRPr="00A45DA7">
        <w:rPr>
          <w:color w:val="282828"/>
          <w:sz w:val="28"/>
          <w:szCs w:val="28"/>
        </w:rPr>
        <w:t xml:space="preserve">Для </w:t>
      </w:r>
      <w:r>
        <w:rPr>
          <w:color w:val="282828"/>
          <w:sz w:val="28"/>
          <w:szCs w:val="28"/>
        </w:rPr>
        <w:t>того, чтобы заблокировать/разблокировать карточку</w:t>
      </w:r>
      <w:r w:rsidRPr="00A45DA7">
        <w:rPr>
          <w:color w:val="282828"/>
          <w:sz w:val="28"/>
          <w:szCs w:val="28"/>
        </w:rPr>
        <w:t xml:space="preserve"> необходимо в </w:t>
      </w:r>
      <w:r>
        <w:rPr>
          <w:color w:val="282828"/>
          <w:sz w:val="28"/>
          <w:szCs w:val="28"/>
        </w:rPr>
        <w:t>списке своих счетов выбрать «Сче</w:t>
      </w:r>
      <w:r w:rsidRPr="00A45DA7">
        <w:rPr>
          <w:color w:val="282828"/>
          <w:sz w:val="28"/>
          <w:szCs w:val="28"/>
        </w:rPr>
        <w:t xml:space="preserve">т №ХХХХХХХХХХХХ» </w:t>
      </w:r>
      <w:r>
        <w:rPr>
          <w:sz w:val="28"/>
          <w:szCs w:val="28"/>
        </w:rPr>
        <w:t xml:space="preserve">→ «Карточка», </w:t>
      </w:r>
      <w:r w:rsidRPr="00A45DA7">
        <w:rPr>
          <w:sz w:val="28"/>
          <w:szCs w:val="28"/>
        </w:rPr>
        <w:t>котор</w:t>
      </w:r>
      <w:r>
        <w:rPr>
          <w:sz w:val="28"/>
          <w:szCs w:val="28"/>
        </w:rPr>
        <w:t xml:space="preserve">ую желаете </w:t>
      </w:r>
      <w:r>
        <w:rPr>
          <w:color w:val="282828"/>
          <w:sz w:val="28"/>
          <w:szCs w:val="28"/>
        </w:rPr>
        <w:t>заблокировать/разблокировать</w:t>
      </w:r>
      <w:r w:rsidRPr="00A45DA7">
        <w:rPr>
          <w:sz w:val="28"/>
          <w:szCs w:val="28"/>
        </w:rPr>
        <w:t>,</w:t>
      </w:r>
      <w:r w:rsidRPr="00A45DA7">
        <w:rPr>
          <w:color w:val="282828"/>
          <w:sz w:val="28"/>
          <w:szCs w:val="28"/>
        </w:rPr>
        <w:t xml:space="preserve"> в разделе «Операции», напротив номера карточк</w:t>
      </w:r>
      <w:r>
        <w:rPr>
          <w:color w:val="282828"/>
          <w:sz w:val="28"/>
          <w:szCs w:val="28"/>
        </w:rPr>
        <w:t>и, выбрать услугу «Заблокировать/Разблокировать</w:t>
      </w:r>
      <w:r w:rsidRPr="00A45DA7">
        <w:rPr>
          <w:color w:val="282828"/>
          <w:sz w:val="28"/>
          <w:szCs w:val="28"/>
        </w:rPr>
        <w:t>»</w:t>
      </w:r>
      <w:r>
        <w:rPr>
          <w:color w:val="282828"/>
          <w:sz w:val="28"/>
          <w:szCs w:val="28"/>
        </w:rPr>
        <w:t>.</w:t>
      </w:r>
    </w:p>
    <w:p w:rsidR="00277826" w:rsidRDefault="00392FA0" w:rsidP="00277826">
      <w:pPr>
        <w:jc w:val="both"/>
        <w:rPr>
          <w:b/>
          <w:bCs/>
          <w:color w:val="7030A0"/>
          <w:sz w:val="28"/>
          <w:szCs w:val="28"/>
        </w:rPr>
      </w:pPr>
      <w:r>
        <w:rPr>
          <w:b/>
          <w:bCs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7105650" cy="42195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26" w:rsidRDefault="00277826" w:rsidP="004911C7">
      <w:pPr>
        <w:rPr>
          <w:b/>
          <w:bCs/>
          <w:color w:val="7030A0"/>
          <w:sz w:val="28"/>
          <w:szCs w:val="28"/>
        </w:rPr>
      </w:pPr>
    </w:p>
    <w:p w:rsidR="00D25436" w:rsidRDefault="00D25436" w:rsidP="004911C7">
      <w:pPr>
        <w:rPr>
          <w:b/>
          <w:bCs/>
          <w:color w:val="7030A0"/>
          <w:sz w:val="28"/>
          <w:szCs w:val="28"/>
        </w:rPr>
      </w:pPr>
    </w:p>
    <w:p w:rsidR="004911C7" w:rsidRPr="001164E9" w:rsidRDefault="004911C7" w:rsidP="004911C7">
      <w:pPr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 xml:space="preserve">Информация </w:t>
      </w:r>
      <w:r w:rsidR="0091247C" w:rsidRPr="001164E9">
        <w:rPr>
          <w:b/>
          <w:bCs/>
          <w:color w:val="7030A0"/>
          <w:sz w:val="28"/>
          <w:szCs w:val="28"/>
        </w:rPr>
        <w:t xml:space="preserve">о заблокированных и отклоненных </w:t>
      </w:r>
      <w:r w:rsidRPr="001164E9">
        <w:rPr>
          <w:b/>
          <w:bCs/>
          <w:color w:val="7030A0"/>
          <w:sz w:val="28"/>
          <w:szCs w:val="28"/>
        </w:rPr>
        <w:t>операциях по счету с карточкой или по дополнительной платежной карточке к счету другого лица</w:t>
      </w:r>
      <w:bookmarkEnd w:id="17"/>
    </w:p>
    <w:p w:rsidR="004911C7" w:rsidRDefault="004911C7" w:rsidP="004911C7">
      <w:pPr>
        <w:jc w:val="both"/>
        <w:rPr>
          <w:color w:val="000000"/>
          <w:sz w:val="28"/>
          <w:szCs w:val="28"/>
        </w:rPr>
      </w:pPr>
      <w:r w:rsidRPr="001164E9">
        <w:rPr>
          <w:color w:val="000000"/>
          <w:sz w:val="28"/>
          <w:szCs w:val="28"/>
        </w:rPr>
        <w:t xml:space="preserve">Для получения отчета об операциях по счету с карточкой с учетом </w:t>
      </w:r>
      <w:r w:rsidR="0091247C" w:rsidRPr="001164E9">
        <w:rPr>
          <w:color w:val="000000"/>
          <w:sz w:val="28"/>
          <w:szCs w:val="28"/>
        </w:rPr>
        <w:t>заблокированных и отклоненных</w:t>
      </w:r>
      <w:r w:rsidRPr="001164E9">
        <w:rPr>
          <w:color w:val="000000"/>
          <w:sz w:val="28"/>
          <w:szCs w:val="28"/>
        </w:rPr>
        <w:t xml:space="preserve"> операций необходимо </w:t>
      </w:r>
      <w:r w:rsidRPr="001164E9">
        <w:rPr>
          <w:sz w:val="28"/>
          <w:szCs w:val="28"/>
        </w:rPr>
        <w:t>в разделе «Счета» → «Счета с карточкой»</w:t>
      </w:r>
      <w:r w:rsidRPr="001164E9">
        <w:rPr>
          <w:color w:val="282828"/>
          <w:sz w:val="28"/>
          <w:szCs w:val="28"/>
        </w:rPr>
        <w:t xml:space="preserve"> </w:t>
      </w:r>
      <w:r w:rsidRPr="001164E9">
        <w:rPr>
          <w:color w:val="000000"/>
          <w:sz w:val="28"/>
          <w:szCs w:val="28"/>
        </w:rPr>
        <w:t>в списке своих счетов выбрать счет, по которому желаете получить отчет, и нажать на иконку «</w:t>
      </w:r>
      <w:r w:rsidR="004056F2" w:rsidRPr="001164E9">
        <w:rPr>
          <w:color w:val="000000"/>
          <w:sz w:val="28"/>
          <w:szCs w:val="28"/>
        </w:rPr>
        <w:t>Получить о</w:t>
      </w:r>
      <w:r w:rsidR="0091247C" w:rsidRPr="001164E9">
        <w:rPr>
          <w:color w:val="000000"/>
          <w:sz w:val="28"/>
          <w:szCs w:val="28"/>
        </w:rPr>
        <w:t>тчет по заблокированны</w:t>
      </w:r>
      <w:r w:rsidR="004056F2" w:rsidRPr="001164E9">
        <w:rPr>
          <w:color w:val="000000"/>
          <w:sz w:val="28"/>
          <w:szCs w:val="28"/>
        </w:rPr>
        <w:t>м</w:t>
      </w:r>
      <w:r w:rsidR="0091247C" w:rsidRPr="001164E9">
        <w:rPr>
          <w:color w:val="000000"/>
          <w:sz w:val="28"/>
          <w:szCs w:val="28"/>
        </w:rPr>
        <w:t xml:space="preserve"> </w:t>
      </w:r>
      <w:r w:rsidR="004056F2" w:rsidRPr="001164E9">
        <w:rPr>
          <w:color w:val="000000"/>
          <w:sz w:val="28"/>
          <w:szCs w:val="28"/>
        </w:rPr>
        <w:t>оп</w:t>
      </w:r>
      <w:r w:rsidR="0091247C" w:rsidRPr="001164E9">
        <w:rPr>
          <w:color w:val="000000"/>
          <w:sz w:val="28"/>
          <w:szCs w:val="28"/>
        </w:rPr>
        <w:t>ераци</w:t>
      </w:r>
      <w:r w:rsidR="004056F2" w:rsidRPr="001164E9">
        <w:rPr>
          <w:color w:val="000000"/>
          <w:sz w:val="28"/>
          <w:szCs w:val="28"/>
        </w:rPr>
        <w:t>ям</w:t>
      </w:r>
      <w:r w:rsidRPr="001164E9">
        <w:rPr>
          <w:color w:val="000000"/>
          <w:sz w:val="28"/>
          <w:szCs w:val="28"/>
        </w:rPr>
        <w:t>»</w:t>
      </w:r>
      <w:r w:rsidRPr="001164E9">
        <w:rPr>
          <w:noProof/>
          <w:lang w:eastAsia="ru-RU"/>
        </w:rPr>
        <w:t xml:space="preserve"> </w:t>
      </w:r>
      <w:r w:rsidRPr="001164E9">
        <w:rPr>
          <w:noProof/>
          <w:lang w:eastAsia="ru-RU"/>
        </w:rPr>
        <w:drawing>
          <wp:inline distT="0" distB="0" distL="0" distR="0" wp14:anchorId="2A52E399" wp14:editId="48F22A91">
            <wp:extent cx="190500" cy="219075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4E9">
        <w:rPr>
          <w:color w:val="000000"/>
          <w:sz w:val="28"/>
          <w:szCs w:val="28"/>
        </w:rPr>
        <w:t xml:space="preserve">, расположенную в </w:t>
      </w:r>
      <w:r w:rsidR="0091247C" w:rsidRPr="001164E9">
        <w:rPr>
          <w:color w:val="000000"/>
          <w:sz w:val="28"/>
          <w:szCs w:val="28"/>
        </w:rPr>
        <w:t>правой части строки с номером счета</w:t>
      </w:r>
      <w:r w:rsidRPr="001164E9">
        <w:rPr>
          <w:color w:val="000000"/>
          <w:sz w:val="28"/>
          <w:szCs w:val="28"/>
        </w:rPr>
        <w:t>.</w:t>
      </w:r>
    </w:p>
    <w:p w:rsidR="004911C7" w:rsidRDefault="004911C7" w:rsidP="004911C7">
      <w:pPr>
        <w:jc w:val="both"/>
        <w:rPr>
          <w:color w:val="000000"/>
          <w:sz w:val="28"/>
          <w:szCs w:val="28"/>
        </w:rPr>
      </w:pPr>
    </w:p>
    <w:p w:rsidR="004911C7" w:rsidRDefault="00392FA0" w:rsidP="004911C7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105650" cy="39814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1C7" w:rsidRDefault="004911C7" w:rsidP="004911C7">
      <w:pPr>
        <w:jc w:val="both"/>
        <w:rPr>
          <w:color w:val="000000"/>
          <w:sz w:val="28"/>
          <w:szCs w:val="28"/>
        </w:rPr>
      </w:pPr>
    </w:p>
    <w:p w:rsidR="004911C7" w:rsidRPr="001164E9" w:rsidRDefault="004911C7" w:rsidP="004911C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получения отче</w:t>
      </w:r>
      <w:r w:rsidRPr="00A45DA7">
        <w:rPr>
          <w:color w:val="000000"/>
          <w:sz w:val="28"/>
          <w:szCs w:val="28"/>
        </w:rPr>
        <w:t>та об о</w:t>
      </w:r>
      <w:r>
        <w:rPr>
          <w:color w:val="000000"/>
          <w:sz w:val="28"/>
          <w:szCs w:val="28"/>
        </w:rPr>
        <w:t xml:space="preserve">перациях по дополнительной </w:t>
      </w:r>
      <w:r w:rsidRPr="00A45DA7">
        <w:rPr>
          <w:color w:val="000000"/>
          <w:sz w:val="28"/>
          <w:szCs w:val="28"/>
        </w:rPr>
        <w:t>карточке к</w:t>
      </w:r>
      <w:r>
        <w:rPr>
          <w:color w:val="000000"/>
          <w:sz w:val="28"/>
          <w:szCs w:val="28"/>
        </w:rPr>
        <w:t xml:space="preserve"> счету другого лица с учетом </w:t>
      </w:r>
      <w:r w:rsidR="0091247C" w:rsidRPr="001164E9">
        <w:rPr>
          <w:color w:val="000000"/>
          <w:sz w:val="28"/>
          <w:szCs w:val="28"/>
        </w:rPr>
        <w:t>заблокированных и отклоненных</w:t>
      </w:r>
      <w:r w:rsidRPr="001164E9">
        <w:rPr>
          <w:color w:val="000000"/>
          <w:sz w:val="28"/>
          <w:szCs w:val="28"/>
        </w:rPr>
        <w:t xml:space="preserve"> операций необходимо в списке своих дополнительных карт</w:t>
      </w:r>
      <w:r w:rsidR="00867774" w:rsidRPr="001164E9">
        <w:rPr>
          <w:color w:val="000000"/>
          <w:sz w:val="28"/>
          <w:szCs w:val="28"/>
        </w:rPr>
        <w:t>очек</w:t>
      </w:r>
      <w:r w:rsidRPr="001164E9">
        <w:rPr>
          <w:color w:val="000000"/>
          <w:sz w:val="28"/>
          <w:szCs w:val="28"/>
        </w:rPr>
        <w:t xml:space="preserve"> выбрать карточку, по которой желаете получить отчет, и в перечне операций выбрать «Отчет об операциях».</w:t>
      </w:r>
    </w:p>
    <w:p w:rsidR="004911C7" w:rsidRPr="001164E9" w:rsidRDefault="004911C7" w:rsidP="004911C7">
      <w:pPr>
        <w:jc w:val="both"/>
        <w:rPr>
          <w:color w:val="000000"/>
          <w:sz w:val="28"/>
          <w:szCs w:val="28"/>
        </w:rPr>
      </w:pPr>
      <w:r w:rsidRPr="001164E9">
        <w:rPr>
          <w:color w:val="212100"/>
          <w:sz w:val="28"/>
          <w:szCs w:val="28"/>
        </w:rPr>
        <w:t xml:space="preserve">Информация </w:t>
      </w:r>
      <w:r w:rsidRPr="001164E9">
        <w:rPr>
          <w:color w:val="000000"/>
          <w:sz w:val="28"/>
          <w:szCs w:val="28"/>
        </w:rPr>
        <w:t xml:space="preserve">об операциях с учетом </w:t>
      </w:r>
      <w:r w:rsidR="0091247C" w:rsidRPr="001164E9">
        <w:rPr>
          <w:color w:val="000000"/>
          <w:sz w:val="28"/>
          <w:szCs w:val="28"/>
        </w:rPr>
        <w:t xml:space="preserve">заблокированных и отклоненных </w:t>
      </w:r>
      <w:r w:rsidRPr="001164E9">
        <w:rPr>
          <w:color w:val="000000"/>
          <w:sz w:val="28"/>
          <w:szCs w:val="28"/>
        </w:rPr>
        <w:t xml:space="preserve">операций будет отображена на новой странице. При нажатии кнопки «Открыть в PDF», полученный отчет откроется в формате </w:t>
      </w:r>
      <w:proofErr w:type="spellStart"/>
      <w:r w:rsidRPr="001164E9">
        <w:rPr>
          <w:color w:val="000000"/>
          <w:sz w:val="28"/>
          <w:szCs w:val="28"/>
        </w:rPr>
        <w:t>pdf</w:t>
      </w:r>
      <w:proofErr w:type="spellEnd"/>
      <w:r w:rsidRPr="001164E9">
        <w:rPr>
          <w:color w:val="000000"/>
          <w:sz w:val="28"/>
          <w:szCs w:val="28"/>
        </w:rPr>
        <w:t>, что даст возможность работать с отчетом в указанном формате (сохранить, распечатать, просмотреть).</w:t>
      </w:r>
    </w:p>
    <w:p w:rsidR="004911C7" w:rsidRPr="001164E9" w:rsidRDefault="004911C7" w:rsidP="004911C7">
      <w:pPr>
        <w:jc w:val="both"/>
        <w:rPr>
          <w:color w:val="000000"/>
          <w:sz w:val="28"/>
          <w:szCs w:val="28"/>
        </w:rPr>
      </w:pPr>
      <w:r w:rsidRPr="001164E9">
        <w:rPr>
          <w:color w:val="000000"/>
          <w:sz w:val="28"/>
          <w:szCs w:val="28"/>
        </w:rPr>
        <w:t xml:space="preserve">Отчет включает в себя </w:t>
      </w:r>
      <w:r w:rsidR="0091247C" w:rsidRPr="001164E9">
        <w:rPr>
          <w:color w:val="000000"/>
          <w:sz w:val="28"/>
          <w:szCs w:val="28"/>
        </w:rPr>
        <w:t xml:space="preserve">заблокированные, отклоненные </w:t>
      </w:r>
      <w:r w:rsidR="00867774" w:rsidRPr="001164E9">
        <w:rPr>
          <w:color w:val="000000"/>
          <w:sz w:val="28"/>
          <w:szCs w:val="28"/>
        </w:rPr>
        <w:t>и подтвержденные Б</w:t>
      </w:r>
      <w:r w:rsidRPr="001164E9">
        <w:rPr>
          <w:color w:val="000000"/>
          <w:sz w:val="28"/>
          <w:szCs w:val="28"/>
        </w:rPr>
        <w:t>анком операции за период, не превышающий 15 дней от даты формирования отчета.</w:t>
      </w:r>
    </w:p>
    <w:p w:rsidR="004911C7" w:rsidRDefault="004911C7" w:rsidP="004911C7">
      <w:pPr>
        <w:jc w:val="both"/>
        <w:rPr>
          <w:sz w:val="28"/>
          <w:szCs w:val="28"/>
        </w:rPr>
      </w:pPr>
      <w:r w:rsidRPr="001164E9">
        <w:rPr>
          <w:sz w:val="28"/>
          <w:szCs w:val="28"/>
        </w:rPr>
        <w:t xml:space="preserve">Отчет об операциях по счету с учетом </w:t>
      </w:r>
      <w:r w:rsidR="0091247C" w:rsidRPr="001164E9">
        <w:rPr>
          <w:sz w:val="28"/>
          <w:szCs w:val="28"/>
        </w:rPr>
        <w:t xml:space="preserve">заблокированных и отклоненных </w:t>
      </w:r>
      <w:r w:rsidRPr="001164E9">
        <w:rPr>
          <w:sz w:val="28"/>
          <w:szCs w:val="28"/>
        </w:rPr>
        <w:t>операций</w:t>
      </w:r>
      <w:r w:rsidRPr="00A45DA7">
        <w:rPr>
          <w:sz w:val="28"/>
          <w:szCs w:val="28"/>
        </w:rPr>
        <w:t xml:space="preserve"> носит информационный характер и не является документом.</w:t>
      </w:r>
    </w:p>
    <w:p w:rsidR="004911C7" w:rsidRPr="00A45DA7" w:rsidRDefault="004911C7" w:rsidP="004911C7">
      <w:pPr>
        <w:rPr>
          <w:sz w:val="28"/>
          <w:szCs w:val="28"/>
        </w:rPr>
      </w:pPr>
    </w:p>
    <w:p w:rsidR="004911C7" w:rsidRDefault="004911C7" w:rsidP="000D645A">
      <w:pPr>
        <w:jc w:val="both"/>
        <w:rPr>
          <w:b/>
          <w:color w:val="7030A0"/>
          <w:sz w:val="28"/>
          <w:szCs w:val="28"/>
        </w:rPr>
      </w:pPr>
    </w:p>
    <w:p w:rsidR="004911C7" w:rsidRDefault="004911C7" w:rsidP="000D645A">
      <w:pPr>
        <w:jc w:val="both"/>
        <w:rPr>
          <w:b/>
          <w:color w:val="7030A0"/>
          <w:sz w:val="28"/>
          <w:szCs w:val="28"/>
        </w:rPr>
      </w:pPr>
    </w:p>
    <w:p w:rsidR="00C8168A" w:rsidRPr="00A064FD" w:rsidRDefault="008358D8" w:rsidP="00C8168A">
      <w:pPr>
        <w:jc w:val="both"/>
        <w:rPr>
          <w:b/>
          <w:color w:val="7030A0"/>
          <w:sz w:val="28"/>
          <w:szCs w:val="28"/>
        </w:rPr>
      </w:pPr>
      <w:r w:rsidRPr="00A064FD">
        <w:rPr>
          <w:b/>
          <w:color w:val="7030A0"/>
          <w:sz w:val="28"/>
          <w:szCs w:val="28"/>
        </w:rPr>
        <w:t xml:space="preserve">Повторная генерация </w:t>
      </w:r>
      <w:r w:rsidRPr="00A064FD">
        <w:rPr>
          <w:b/>
          <w:color w:val="7030A0"/>
          <w:sz w:val="28"/>
          <w:szCs w:val="28"/>
          <w:lang w:val="en-US"/>
        </w:rPr>
        <w:t>PIN</w:t>
      </w:r>
      <w:r w:rsidR="00C8168A" w:rsidRPr="00A064FD">
        <w:rPr>
          <w:b/>
          <w:color w:val="7030A0"/>
          <w:sz w:val="28"/>
          <w:szCs w:val="28"/>
        </w:rPr>
        <w:t>-кода карточки</w:t>
      </w:r>
    </w:p>
    <w:p w:rsidR="00887D32" w:rsidRPr="00A064FD" w:rsidRDefault="00887D32" w:rsidP="00C8168A">
      <w:pPr>
        <w:jc w:val="both"/>
        <w:rPr>
          <w:sz w:val="28"/>
          <w:szCs w:val="28"/>
        </w:rPr>
      </w:pPr>
    </w:p>
    <w:p w:rsidR="00C8168A" w:rsidRDefault="00C8168A" w:rsidP="00C8168A">
      <w:pPr>
        <w:jc w:val="both"/>
        <w:rPr>
          <w:sz w:val="28"/>
          <w:szCs w:val="28"/>
        </w:rPr>
      </w:pPr>
      <w:r w:rsidRPr="00A064FD">
        <w:rPr>
          <w:sz w:val="28"/>
          <w:szCs w:val="28"/>
        </w:rPr>
        <w:t>Для по</w:t>
      </w:r>
      <w:r w:rsidR="008358D8" w:rsidRPr="00A064FD">
        <w:rPr>
          <w:sz w:val="28"/>
          <w:szCs w:val="28"/>
        </w:rPr>
        <w:t xml:space="preserve">вторной генерации </w:t>
      </w:r>
      <w:r w:rsidR="008358D8" w:rsidRPr="00A064FD">
        <w:rPr>
          <w:sz w:val="28"/>
          <w:szCs w:val="28"/>
          <w:lang w:val="en-US"/>
        </w:rPr>
        <w:t>PIN</w:t>
      </w:r>
      <w:r w:rsidRPr="00A064FD">
        <w:rPr>
          <w:sz w:val="28"/>
          <w:szCs w:val="28"/>
        </w:rPr>
        <w:t>-кода по карточке необходимо в списке своих счетов выбрать «Счет №ХХХХХХХХХХХХ» → «Карточка», по которой</w:t>
      </w:r>
      <w:r w:rsidR="008358D8" w:rsidRPr="00A064FD">
        <w:rPr>
          <w:sz w:val="28"/>
          <w:szCs w:val="28"/>
        </w:rPr>
        <w:t xml:space="preserve"> желаете сгенерировать новый PIN</w:t>
      </w:r>
      <w:r w:rsidRPr="00A064FD">
        <w:rPr>
          <w:sz w:val="28"/>
          <w:szCs w:val="28"/>
        </w:rPr>
        <w:t>-код, в разделе «Опера</w:t>
      </w:r>
      <w:r w:rsidR="00AD3B11" w:rsidRPr="00A064FD">
        <w:rPr>
          <w:sz w:val="28"/>
          <w:szCs w:val="28"/>
        </w:rPr>
        <w:t xml:space="preserve">ции», напротив номера карточки </w:t>
      </w:r>
      <w:r w:rsidRPr="00A064FD">
        <w:rPr>
          <w:sz w:val="28"/>
          <w:szCs w:val="28"/>
        </w:rPr>
        <w:t>выбрать услугу «</w:t>
      </w:r>
      <w:r w:rsidR="008358D8" w:rsidRPr="00A064FD">
        <w:rPr>
          <w:sz w:val="28"/>
          <w:szCs w:val="28"/>
        </w:rPr>
        <w:t>Новый PIN</w:t>
      </w:r>
      <w:r w:rsidRPr="00A064FD">
        <w:rPr>
          <w:sz w:val="28"/>
          <w:szCs w:val="28"/>
        </w:rPr>
        <w:t>-код».</w:t>
      </w:r>
    </w:p>
    <w:p w:rsidR="00156872" w:rsidRDefault="00156872" w:rsidP="00C8168A">
      <w:pPr>
        <w:jc w:val="both"/>
        <w:rPr>
          <w:sz w:val="28"/>
          <w:szCs w:val="28"/>
        </w:rPr>
      </w:pPr>
    </w:p>
    <w:p w:rsidR="00C8168A" w:rsidRDefault="00392FA0" w:rsidP="00C8168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96125" cy="42481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872" w:rsidRDefault="00156872" w:rsidP="00C8168A">
      <w:pPr>
        <w:jc w:val="both"/>
        <w:rPr>
          <w:sz w:val="28"/>
          <w:szCs w:val="28"/>
        </w:rPr>
      </w:pPr>
    </w:p>
    <w:p w:rsidR="00C8168A" w:rsidRPr="00687C34" w:rsidRDefault="00C8168A" w:rsidP="00C8168A">
      <w:pPr>
        <w:jc w:val="both"/>
        <w:rPr>
          <w:color w:val="7030A0"/>
          <w:sz w:val="28"/>
          <w:szCs w:val="28"/>
        </w:rPr>
      </w:pPr>
      <w:r w:rsidRPr="001841E1">
        <w:rPr>
          <w:sz w:val="28"/>
          <w:szCs w:val="28"/>
        </w:rPr>
        <w:t xml:space="preserve">Обращаем Ваше внимание, что услуга платная. Вознаграждение за эту операцию определяется Сборником вознаграждений за операции, выполняемые </w:t>
      </w:r>
      <w:r w:rsidR="00867774" w:rsidRPr="00687C34">
        <w:rPr>
          <w:sz w:val="28"/>
          <w:szCs w:val="28"/>
        </w:rPr>
        <w:t>Банком</w:t>
      </w:r>
      <w:r w:rsidR="00A450E7">
        <w:rPr>
          <w:sz w:val="28"/>
          <w:szCs w:val="28"/>
        </w:rPr>
        <w:t xml:space="preserve"> (</w:t>
      </w:r>
      <w:hyperlink r:id="rId34" w:history="1">
        <w:r w:rsidR="00B429E7" w:rsidRPr="009D7C41">
          <w:rPr>
            <w:rStyle w:val="a3"/>
            <w:sz w:val="28"/>
            <w:szCs w:val="28"/>
            <w:shd w:val="clear" w:color="auto" w:fill="FFFFFF"/>
          </w:rPr>
          <w:t>https://belarusbank.by/ru/33139/10373/10505</w:t>
        </w:r>
      </w:hyperlink>
      <w:r w:rsidRPr="00687C34">
        <w:rPr>
          <w:sz w:val="28"/>
          <w:szCs w:val="28"/>
        </w:rPr>
        <w:t>).</w:t>
      </w:r>
    </w:p>
    <w:p w:rsidR="00C8168A" w:rsidRPr="00687C34" w:rsidRDefault="00C8168A" w:rsidP="00D16E86">
      <w:pPr>
        <w:jc w:val="both"/>
        <w:rPr>
          <w:b/>
          <w:color w:val="7030A0"/>
          <w:sz w:val="28"/>
          <w:szCs w:val="28"/>
        </w:rPr>
      </w:pPr>
    </w:p>
    <w:p w:rsidR="00C8168A" w:rsidRDefault="00C8168A" w:rsidP="00D16E86">
      <w:pPr>
        <w:jc w:val="both"/>
        <w:rPr>
          <w:b/>
          <w:color w:val="7030A0"/>
          <w:sz w:val="28"/>
          <w:szCs w:val="28"/>
        </w:rPr>
      </w:pPr>
    </w:p>
    <w:p w:rsidR="00A450E7" w:rsidRPr="00687C34" w:rsidRDefault="00A450E7" w:rsidP="00D16E86">
      <w:pPr>
        <w:jc w:val="both"/>
        <w:rPr>
          <w:b/>
          <w:color w:val="7030A0"/>
          <w:sz w:val="28"/>
          <w:szCs w:val="28"/>
        </w:rPr>
      </w:pPr>
    </w:p>
    <w:p w:rsidR="00A94B0D" w:rsidRPr="00687C34" w:rsidRDefault="00A94B0D" w:rsidP="00D16E86">
      <w:pPr>
        <w:jc w:val="both"/>
        <w:rPr>
          <w:b/>
          <w:color w:val="7030A0"/>
          <w:sz w:val="28"/>
          <w:szCs w:val="28"/>
        </w:rPr>
      </w:pPr>
      <w:r w:rsidRPr="00687C34">
        <w:rPr>
          <w:b/>
          <w:color w:val="7030A0"/>
          <w:sz w:val="28"/>
          <w:szCs w:val="28"/>
        </w:rPr>
        <w:t>Лимиты по карточкам</w:t>
      </w:r>
    </w:p>
    <w:p w:rsidR="00434EF4" w:rsidRPr="00687C34" w:rsidRDefault="00434EF4" w:rsidP="00D16E86">
      <w:pPr>
        <w:jc w:val="both"/>
        <w:rPr>
          <w:b/>
          <w:color w:val="7030A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684"/>
      </w:tblGrid>
      <w:tr w:rsidR="00434EF4" w:rsidRPr="00074FE1" w:rsidTr="00FB34E0">
        <w:tc>
          <w:tcPr>
            <w:tcW w:w="9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34EF4" w:rsidRPr="00687C34" w:rsidRDefault="00434EF4" w:rsidP="00FB34E0">
            <w:pPr>
              <w:rPr>
                <w:b/>
                <w:i/>
                <w:color w:val="FF0000"/>
                <w:sz w:val="28"/>
                <w:szCs w:val="28"/>
              </w:rPr>
            </w:pPr>
            <w:r w:rsidRPr="00687C34">
              <w:rPr>
                <w:b/>
                <w:i/>
                <w:color w:val="FF0000"/>
                <w:sz w:val="28"/>
                <w:szCs w:val="28"/>
              </w:rPr>
              <w:t>Внимание!</w:t>
            </w:r>
          </w:p>
          <w:p w:rsidR="00434EF4" w:rsidRPr="00687C34" w:rsidRDefault="00434EF4" w:rsidP="00FB34E0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687C34">
              <w:rPr>
                <w:i/>
                <w:color w:val="000000"/>
                <w:sz w:val="28"/>
                <w:szCs w:val="28"/>
              </w:rPr>
              <w:t>Индивидуальные ограничения на совершение операций с использованием дебетовых карточек Банка, установленные клиентами посредством сервиса «</w:t>
            </w:r>
            <w:proofErr w:type="spellStart"/>
            <w:r w:rsidRPr="00687C34">
              <w:rPr>
                <w:i/>
                <w:color w:val="000000"/>
                <w:sz w:val="28"/>
                <w:szCs w:val="28"/>
              </w:rPr>
              <w:t>On-line</w:t>
            </w:r>
            <w:proofErr w:type="spellEnd"/>
            <w:r w:rsidRPr="00687C34">
              <w:rPr>
                <w:i/>
                <w:color w:val="000000"/>
                <w:sz w:val="28"/>
                <w:szCs w:val="28"/>
              </w:rPr>
              <w:t xml:space="preserve"> лимиты», являются вторичными по отношению к ограничениям операций, установленным уровнем риска карточки Банка, и не отменяют ограничений, применяемых Банком для тех или иных операций или карточек.</w:t>
            </w:r>
          </w:p>
        </w:tc>
      </w:tr>
    </w:tbl>
    <w:p w:rsidR="00434EF4" w:rsidRDefault="00434EF4" w:rsidP="00D16E86">
      <w:pPr>
        <w:jc w:val="both"/>
        <w:rPr>
          <w:b/>
          <w:color w:val="7030A0"/>
          <w:sz w:val="28"/>
          <w:szCs w:val="28"/>
        </w:rPr>
      </w:pPr>
    </w:p>
    <w:p w:rsidR="00156872" w:rsidRDefault="00A94B0D" w:rsidP="00D16E86">
      <w:pPr>
        <w:jc w:val="both"/>
        <w:rPr>
          <w:sz w:val="28"/>
          <w:szCs w:val="28"/>
        </w:rPr>
      </w:pPr>
      <w:r w:rsidRPr="008D7E4A">
        <w:rPr>
          <w:sz w:val="28"/>
          <w:szCs w:val="28"/>
        </w:rPr>
        <w:t>Для того чтобы установить лимит по карточке необходимо выбрать раздел «Счета» → «Счета с карточкой» → «Заявка на оформление карточек/Доп</w:t>
      </w:r>
      <w:r w:rsidR="000A102D" w:rsidRPr="008D7E4A">
        <w:rPr>
          <w:sz w:val="28"/>
          <w:szCs w:val="28"/>
        </w:rPr>
        <w:t xml:space="preserve">олнительные услуги» → «Услуги» </w:t>
      </w:r>
      <w:r w:rsidRPr="008D7E4A">
        <w:rPr>
          <w:sz w:val="28"/>
          <w:szCs w:val="28"/>
        </w:rPr>
        <w:t>→ Лимиты по карточкам»</w:t>
      </w:r>
      <w:r w:rsidR="009B37D4">
        <w:rPr>
          <w:sz w:val="28"/>
          <w:szCs w:val="28"/>
        </w:rPr>
        <w:t xml:space="preserve"> </w:t>
      </w:r>
      <w:r w:rsidR="009B37D4" w:rsidRPr="00AD5D9E">
        <w:rPr>
          <w:sz w:val="28"/>
          <w:szCs w:val="28"/>
        </w:rPr>
        <w:t>→ «Индивидуальные ограничения операций по карточкам онлайн»</w:t>
      </w:r>
      <w:r w:rsidRPr="00AD5D9E">
        <w:rPr>
          <w:sz w:val="28"/>
          <w:szCs w:val="28"/>
        </w:rPr>
        <w:t>.</w:t>
      </w:r>
      <w:r w:rsidR="009B37D4" w:rsidRPr="00AD5D9E">
        <w:rPr>
          <w:sz w:val="28"/>
          <w:szCs w:val="28"/>
        </w:rPr>
        <w:t xml:space="preserve"> Выбрать карточку, для которой будет установлено ограничение и нажать кнопку «Новый лимит».</w:t>
      </w:r>
      <w:r w:rsidRPr="00AD5D9E">
        <w:rPr>
          <w:sz w:val="28"/>
          <w:szCs w:val="28"/>
        </w:rPr>
        <w:t xml:space="preserve"> Выбрать необходимый вид лимита</w:t>
      </w:r>
      <w:r w:rsidR="00D50634" w:rsidRPr="008D7E4A">
        <w:rPr>
          <w:sz w:val="28"/>
          <w:szCs w:val="28"/>
        </w:rPr>
        <w:t>:</w:t>
      </w:r>
    </w:p>
    <w:p w:rsidR="00156872" w:rsidRDefault="00156872" w:rsidP="00D16E86">
      <w:pPr>
        <w:jc w:val="both"/>
        <w:rPr>
          <w:sz w:val="28"/>
          <w:szCs w:val="28"/>
        </w:rPr>
      </w:pPr>
    </w:p>
    <w:p w:rsidR="00A94B0D" w:rsidRPr="008D7E4A" w:rsidRDefault="007E12E1" w:rsidP="00D16E86">
      <w:pPr>
        <w:jc w:val="both"/>
        <w:rPr>
          <w:sz w:val="28"/>
          <w:szCs w:val="28"/>
        </w:rPr>
      </w:pPr>
      <w:r w:rsidRPr="008D7E4A">
        <w:rPr>
          <w:noProof/>
          <w:lang w:eastAsia="ru-RU"/>
        </w:rPr>
        <w:lastRenderedPageBreak/>
        <w:drawing>
          <wp:inline distT="0" distB="0" distL="0" distR="0">
            <wp:extent cx="7067550" cy="28384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937" w:rsidRDefault="00FF6937" w:rsidP="003963B8">
      <w:pPr>
        <w:rPr>
          <w:sz w:val="28"/>
          <w:szCs w:val="28"/>
        </w:rPr>
      </w:pPr>
      <w:bookmarkStart w:id="18" w:name="_Toc40102501"/>
    </w:p>
    <w:p w:rsidR="00065CC8" w:rsidRDefault="00D50634" w:rsidP="003963B8">
      <w:pPr>
        <w:rPr>
          <w:sz w:val="28"/>
          <w:szCs w:val="28"/>
        </w:rPr>
      </w:pPr>
      <w:r w:rsidRPr="008D7E4A">
        <w:rPr>
          <w:sz w:val="28"/>
          <w:szCs w:val="28"/>
        </w:rPr>
        <w:t>заполнить необходимые параметры и нажать кнопку «Установить».</w:t>
      </w:r>
      <w:r w:rsidRPr="008D7E4A">
        <w:rPr>
          <w:b/>
          <w:sz w:val="28"/>
          <w:szCs w:val="28"/>
        </w:rPr>
        <w:t xml:space="preserve"> </w:t>
      </w:r>
      <w:r w:rsidR="00065CC8" w:rsidRPr="008D7E4A">
        <w:rPr>
          <w:sz w:val="28"/>
          <w:szCs w:val="28"/>
        </w:rPr>
        <w:t xml:space="preserve">При необходимости лимиты можно редактировать и удалять, а также можно устанавливать несколько лимитов на одну </w:t>
      </w:r>
      <w:r w:rsidR="00065CC8" w:rsidRPr="00687C34">
        <w:rPr>
          <w:sz w:val="28"/>
          <w:szCs w:val="28"/>
        </w:rPr>
        <w:t>карт</w:t>
      </w:r>
      <w:r w:rsidR="00867774" w:rsidRPr="00687C34">
        <w:rPr>
          <w:sz w:val="28"/>
          <w:szCs w:val="28"/>
        </w:rPr>
        <w:t>очк</w:t>
      </w:r>
      <w:r w:rsidR="00065CC8" w:rsidRPr="00687C34">
        <w:rPr>
          <w:sz w:val="28"/>
          <w:szCs w:val="28"/>
        </w:rPr>
        <w:t>у.</w:t>
      </w:r>
    </w:p>
    <w:p w:rsidR="009466ED" w:rsidRDefault="009466ED" w:rsidP="003963B8">
      <w:pPr>
        <w:rPr>
          <w:sz w:val="28"/>
          <w:szCs w:val="28"/>
        </w:rPr>
      </w:pPr>
    </w:p>
    <w:p w:rsidR="004911C7" w:rsidRDefault="004911C7" w:rsidP="009466ED">
      <w:pPr>
        <w:rPr>
          <w:b/>
          <w:color w:val="7030A0"/>
          <w:sz w:val="28"/>
          <w:szCs w:val="28"/>
        </w:rPr>
      </w:pPr>
    </w:p>
    <w:p w:rsidR="00FF6937" w:rsidRDefault="00FF6937" w:rsidP="009466ED">
      <w:pPr>
        <w:rPr>
          <w:b/>
          <w:color w:val="7030A0"/>
          <w:sz w:val="28"/>
          <w:szCs w:val="28"/>
        </w:rPr>
      </w:pPr>
    </w:p>
    <w:p w:rsidR="009466ED" w:rsidRDefault="009466ED" w:rsidP="009466ED">
      <w:pPr>
        <w:rPr>
          <w:b/>
          <w:color w:val="7030A0"/>
          <w:sz w:val="28"/>
          <w:szCs w:val="28"/>
        </w:rPr>
      </w:pPr>
      <w:r w:rsidRPr="009466ED">
        <w:rPr>
          <w:b/>
          <w:color w:val="7030A0"/>
          <w:sz w:val="28"/>
          <w:szCs w:val="28"/>
        </w:rPr>
        <w:t>Продление срока действия карточки</w:t>
      </w:r>
    </w:p>
    <w:p w:rsidR="00ED3D4C" w:rsidRDefault="009466ED" w:rsidP="009466ED">
      <w:pPr>
        <w:rPr>
          <w:sz w:val="28"/>
          <w:szCs w:val="28"/>
        </w:rPr>
      </w:pPr>
      <w:r w:rsidRPr="009466ED">
        <w:rPr>
          <w:sz w:val="28"/>
          <w:szCs w:val="28"/>
        </w:rPr>
        <w:t>Для того чтобы продлить срок действия карточки необходимо выбрать раздел «Счета» → «Счета с карточкой» → «Заявка на оформление карточек/Дополнительные услуги» → «Оформление платежной карты» → «Продление срока действия карты»</w:t>
      </w:r>
      <w:r w:rsidR="00FF6937">
        <w:rPr>
          <w:sz w:val="28"/>
          <w:szCs w:val="28"/>
        </w:rPr>
        <w:t>.</w:t>
      </w:r>
      <w:r w:rsidRPr="009466ED">
        <w:rPr>
          <w:sz w:val="28"/>
          <w:szCs w:val="28"/>
        </w:rPr>
        <w:t xml:space="preserve"> </w:t>
      </w:r>
    </w:p>
    <w:p w:rsidR="00ED3D4C" w:rsidRDefault="00ED3D4C" w:rsidP="009466ED">
      <w:pPr>
        <w:rPr>
          <w:sz w:val="28"/>
          <w:szCs w:val="28"/>
        </w:rPr>
      </w:pPr>
    </w:p>
    <w:p w:rsidR="009466ED" w:rsidRPr="009466ED" w:rsidRDefault="001164E9" w:rsidP="009466E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96125" cy="43910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93D" w:rsidRDefault="00D2593D" w:rsidP="009466ED">
      <w:pPr>
        <w:rPr>
          <w:sz w:val="28"/>
          <w:szCs w:val="28"/>
        </w:rPr>
      </w:pPr>
    </w:p>
    <w:p w:rsidR="009466ED" w:rsidRPr="009466ED" w:rsidRDefault="009466ED" w:rsidP="009466ED">
      <w:pPr>
        <w:rPr>
          <w:b/>
          <w:sz w:val="28"/>
          <w:szCs w:val="28"/>
        </w:rPr>
      </w:pPr>
      <w:r w:rsidRPr="009466ED">
        <w:rPr>
          <w:sz w:val="28"/>
          <w:szCs w:val="28"/>
        </w:rPr>
        <w:t xml:space="preserve">затем выбрать необходимый вид карты, затем выбрать </w:t>
      </w:r>
      <w:r w:rsidRPr="00687C34">
        <w:rPr>
          <w:sz w:val="28"/>
          <w:szCs w:val="28"/>
        </w:rPr>
        <w:t>карт</w:t>
      </w:r>
      <w:r w:rsidR="00867774" w:rsidRPr="00687C34">
        <w:rPr>
          <w:sz w:val="28"/>
          <w:szCs w:val="28"/>
        </w:rPr>
        <w:t>очк</w:t>
      </w:r>
      <w:r w:rsidRPr="00687C34">
        <w:rPr>
          <w:sz w:val="28"/>
          <w:szCs w:val="28"/>
        </w:rPr>
        <w:t>у</w:t>
      </w:r>
      <w:r w:rsidRPr="009466ED">
        <w:rPr>
          <w:sz w:val="28"/>
          <w:szCs w:val="28"/>
        </w:rPr>
        <w:t xml:space="preserve"> для оплаты заявки и нажать «Продолжить», согласиться с условиями Публичной оферты. Заполнить данные заявки и нажать «Продолжить», после этого указать наименование заявки (придумать самостоятельно) и нажать «Продолжит</w:t>
      </w:r>
      <w:r w:rsidR="00867774">
        <w:rPr>
          <w:sz w:val="28"/>
          <w:szCs w:val="28"/>
        </w:rPr>
        <w:t>ь». Проверить правильность внесе</w:t>
      </w:r>
      <w:r w:rsidRPr="009466ED">
        <w:rPr>
          <w:sz w:val="28"/>
          <w:szCs w:val="28"/>
        </w:rPr>
        <w:t>нных данных и нажать «Подать заявку».</w:t>
      </w:r>
    </w:p>
    <w:p w:rsidR="00065CC8" w:rsidRPr="008D7E4A" w:rsidRDefault="00065CC8" w:rsidP="003963B8">
      <w:pPr>
        <w:rPr>
          <w:b/>
          <w:sz w:val="28"/>
          <w:szCs w:val="28"/>
        </w:rPr>
      </w:pPr>
    </w:p>
    <w:p w:rsidR="00C8168A" w:rsidRDefault="00C8168A" w:rsidP="00970DCF">
      <w:pPr>
        <w:jc w:val="both"/>
        <w:rPr>
          <w:b/>
          <w:color w:val="7030A0"/>
          <w:sz w:val="28"/>
          <w:szCs w:val="28"/>
        </w:rPr>
      </w:pPr>
      <w:bookmarkStart w:id="19" w:name="_Toc40102504"/>
      <w:bookmarkEnd w:id="18"/>
    </w:p>
    <w:p w:rsidR="00ED3D4C" w:rsidRDefault="00ED3D4C" w:rsidP="00970DCF">
      <w:pPr>
        <w:jc w:val="both"/>
        <w:rPr>
          <w:b/>
          <w:color w:val="7030A0"/>
          <w:sz w:val="28"/>
          <w:szCs w:val="28"/>
        </w:rPr>
      </w:pPr>
    </w:p>
    <w:p w:rsidR="00970DCF" w:rsidRPr="000D645A" w:rsidRDefault="00970DCF" w:rsidP="00970DCF">
      <w:pPr>
        <w:jc w:val="both"/>
        <w:rPr>
          <w:b/>
          <w:color w:val="7030A0"/>
          <w:sz w:val="28"/>
          <w:szCs w:val="28"/>
        </w:rPr>
      </w:pPr>
      <w:r w:rsidRPr="000D645A">
        <w:rPr>
          <w:b/>
          <w:color w:val="7030A0"/>
          <w:sz w:val="28"/>
          <w:szCs w:val="28"/>
        </w:rPr>
        <w:t>Подключение/отключение услуги СМС-оповещение</w:t>
      </w:r>
    </w:p>
    <w:p w:rsidR="00970DCF" w:rsidRPr="000D645A" w:rsidRDefault="00970DCF" w:rsidP="00970DCF">
      <w:pPr>
        <w:jc w:val="both"/>
        <w:rPr>
          <w:sz w:val="28"/>
          <w:szCs w:val="28"/>
        </w:rPr>
      </w:pPr>
      <w:r w:rsidRPr="000D645A">
        <w:rPr>
          <w:sz w:val="28"/>
          <w:szCs w:val="28"/>
        </w:rPr>
        <w:t>Для того чтобы подключить/отключить услугу необходимо выбрать раздел «Счета» → «Счета с карточкой» → «Заявка на оформление карточек/Дополнительные услуги» → «Услуги» → «</w:t>
      </w:r>
      <w:r w:rsidRPr="000D645A">
        <w:rPr>
          <w:sz w:val="28"/>
          <w:szCs w:val="28"/>
          <w:lang w:val="en-US"/>
        </w:rPr>
        <w:t>SMS</w:t>
      </w:r>
      <w:r w:rsidRPr="000D645A">
        <w:rPr>
          <w:sz w:val="28"/>
          <w:szCs w:val="28"/>
        </w:rPr>
        <w:t xml:space="preserve">-оповещение». В открывшемся окне ознакомиться с информацией и нажать «Продолжить». Далее выбрать </w:t>
      </w:r>
      <w:r w:rsidRPr="00687C34">
        <w:rPr>
          <w:sz w:val="28"/>
          <w:szCs w:val="28"/>
        </w:rPr>
        <w:t>карт</w:t>
      </w:r>
      <w:r w:rsidR="00867774" w:rsidRPr="00687C34">
        <w:rPr>
          <w:sz w:val="28"/>
          <w:szCs w:val="28"/>
        </w:rPr>
        <w:t>очк</w:t>
      </w:r>
      <w:r w:rsidRPr="00687C34">
        <w:rPr>
          <w:sz w:val="28"/>
          <w:szCs w:val="28"/>
        </w:rPr>
        <w:t>у</w:t>
      </w:r>
      <w:r w:rsidRPr="000D645A">
        <w:rPr>
          <w:sz w:val="28"/>
          <w:szCs w:val="28"/>
        </w:rPr>
        <w:t>, на которую подключается/отключается услуга и нажать «Продолжить», затем заполнить данные заявки и нажать «Продолжить», после этого указать наименование заявки (придумать самостоятельно) и нажать «Продолжить». Провер</w:t>
      </w:r>
      <w:r>
        <w:rPr>
          <w:sz w:val="28"/>
          <w:szCs w:val="28"/>
        </w:rPr>
        <w:t>ить правильность внесе</w:t>
      </w:r>
      <w:r w:rsidRPr="000D645A">
        <w:rPr>
          <w:sz w:val="28"/>
          <w:szCs w:val="28"/>
        </w:rPr>
        <w:t xml:space="preserve">нных данных и нажать «Подать заявку». </w:t>
      </w:r>
    </w:p>
    <w:p w:rsidR="00970DCF" w:rsidRDefault="00970DCF" w:rsidP="003963B8">
      <w:pPr>
        <w:rPr>
          <w:b/>
          <w:color w:val="7030A0"/>
          <w:sz w:val="28"/>
          <w:szCs w:val="28"/>
        </w:rPr>
      </w:pPr>
    </w:p>
    <w:p w:rsidR="00970DCF" w:rsidRDefault="00970DCF" w:rsidP="003963B8">
      <w:pPr>
        <w:rPr>
          <w:b/>
          <w:color w:val="7030A0"/>
          <w:sz w:val="28"/>
          <w:szCs w:val="28"/>
        </w:rPr>
      </w:pPr>
    </w:p>
    <w:p w:rsidR="00ED3D4C" w:rsidRDefault="00ED3D4C" w:rsidP="003963B8">
      <w:pPr>
        <w:rPr>
          <w:b/>
          <w:color w:val="7030A0"/>
          <w:sz w:val="28"/>
          <w:szCs w:val="28"/>
        </w:rPr>
      </w:pPr>
    </w:p>
    <w:p w:rsidR="00425A84" w:rsidRDefault="00425A84" w:rsidP="003963B8">
      <w:pPr>
        <w:rPr>
          <w:b/>
          <w:color w:val="7030A0"/>
          <w:sz w:val="28"/>
          <w:szCs w:val="28"/>
        </w:rPr>
      </w:pPr>
      <w:r w:rsidRPr="00A45DA7">
        <w:rPr>
          <w:b/>
          <w:color w:val="7030A0"/>
          <w:sz w:val="28"/>
          <w:szCs w:val="28"/>
        </w:rPr>
        <w:t>Быстрый доступ к часто совершаемым платежам</w:t>
      </w:r>
      <w:bookmarkEnd w:id="19"/>
    </w:p>
    <w:p w:rsidR="00425A84" w:rsidRPr="00A45DA7" w:rsidRDefault="00425A84" w:rsidP="00D16E86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Быстрый доступ к платежам осуществляется с Главной страницы.</w:t>
      </w:r>
    </w:p>
    <w:p w:rsidR="00425A84" w:rsidRDefault="00425A84" w:rsidP="00D16E86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Для быстрого доступа к часто совершаемым пла</w:t>
      </w:r>
      <w:r w:rsidR="0081668D">
        <w:rPr>
          <w:sz w:val="28"/>
          <w:szCs w:val="28"/>
        </w:rPr>
        <w:t>тежам Вы можете добавить сохране</w:t>
      </w:r>
      <w:r w:rsidRPr="00A45DA7">
        <w:rPr>
          <w:sz w:val="28"/>
          <w:szCs w:val="28"/>
        </w:rPr>
        <w:t>нные платежи на Главную страницу. Для добавления платежа нажмите ссылку «</w:t>
      </w:r>
      <w:r w:rsidRPr="00A45DA7">
        <w:rPr>
          <w:i/>
          <w:sz w:val="28"/>
          <w:szCs w:val="28"/>
        </w:rPr>
        <w:t xml:space="preserve">Добавьте на </w:t>
      </w:r>
      <w:r w:rsidRPr="00A45DA7">
        <w:rPr>
          <w:i/>
          <w:sz w:val="28"/>
          <w:szCs w:val="28"/>
        </w:rPr>
        <w:lastRenderedPageBreak/>
        <w:t>страницу Ваши сохран</w:t>
      </w:r>
      <w:r w:rsidR="0081668D">
        <w:rPr>
          <w:i/>
          <w:sz w:val="28"/>
          <w:szCs w:val="28"/>
        </w:rPr>
        <w:t>е</w:t>
      </w:r>
      <w:r w:rsidRPr="00A45DA7">
        <w:rPr>
          <w:i/>
          <w:sz w:val="28"/>
          <w:szCs w:val="28"/>
        </w:rPr>
        <w:t>нные платежи</w:t>
      </w:r>
      <w:r w:rsidRPr="00A45DA7">
        <w:rPr>
          <w:sz w:val="28"/>
          <w:szCs w:val="28"/>
        </w:rPr>
        <w:t>». На открывшейся странице выберите требуемую услугу и поставщика услуги, затем отм</w:t>
      </w:r>
      <w:r w:rsidR="0081668D">
        <w:rPr>
          <w:sz w:val="28"/>
          <w:szCs w:val="28"/>
        </w:rPr>
        <w:t>етьте один или несколько сохране</w:t>
      </w:r>
      <w:r w:rsidRPr="00A45DA7">
        <w:rPr>
          <w:sz w:val="28"/>
          <w:szCs w:val="28"/>
        </w:rPr>
        <w:t>нных платежей, нажмите кнопку «Сохранить изменения». Выбранные Вами платежи будут размещены на Главной странице. Для проведения любимого платежа нажмите на иконку нужного платежа.</w:t>
      </w:r>
    </w:p>
    <w:p w:rsidR="008443A8" w:rsidRPr="008D7E4A" w:rsidRDefault="008443A8" w:rsidP="00D16E86">
      <w:pPr>
        <w:jc w:val="both"/>
        <w:rPr>
          <w:sz w:val="28"/>
          <w:szCs w:val="28"/>
        </w:rPr>
      </w:pPr>
      <w:r w:rsidRPr="008D7E4A">
        <w:rPr>
          <w:sz w:val="28"/>
          <w:szCs w:val="28"/>
        </w:rPr>
        <w:t xml:space="preserve">Для удаления </w:t>
      </w:r>
      <w:r w:rsidR="0081668D">
        <w:rPr>
          <w:sz w:val="28"/>
          <w:szCs w:val="28"/>
        </w:rPr>
        <w:t>сохране</w:t>
      </w:r>
      <w:r w:rsidRPr="008D7E4A">
        <w:rPr>
          <w:sz w:val="28"/>
          <w:szCs w:val="28"/>
        </w:rPr>
        <w:t xml:space="preserve">нного платежа </w:t>
      </w:r>
      <w:r w:rsidR="004C742E" w:rsidRPr="008D7E4A">
        <w:rPr>
          <w:sz w:val="28"/>
          <w:szCs w:val="28"/>
        </w:rPr>
        <w:t xml:space="preserve">с Главной страницы нажмите </w:t>
      </w:r>
      <w:r w:rsidRPr="008D7E4A">
        <w:rPr>
          <w:sz w:val="28"/>
          <w:szCs w:val="28"/>
        </w:rPr>
        <w:t>ссылку «</w:t>
      </w:r>
      <w:r w:rsidRPr="008D7E4A">
        <w:rPr>
          <w:i/>
          <w:sz w:val="28"/>
          <w:szCs w:val="28"/>
        </w:rPr>
        <w:t>Д</w:t>
      </w:r>
      <w:r w:rsidR="0081668D">
        <w:rPr>
          <w:i/>
          <w:sz w:val="28"/>
          <w:szCs w:val="28"/>
        </w:rPr>
        <w:t>обавьте на страницу Ваши сохране</w:t>
      </w:r>
      <w:r w:rsidRPr="008D7E4A">
        <w:rPr>
          <w:i/>
          <w:sz w:val="28"/>
          <w:szCs w:val="28"/>
        </w:rPr>
        <w:t>нные платежи</w:t>
      </w:r>
      <w:r w:rsidRPr="008D7E4A">
        <w:rPr>
          <w:sz w:val="28"/>
          <w:szCs w:val="28"/>
        </w:rPr>
        <w:t>»</w:t>
      </w:r>
      <w:r w:rsidR="004C742E" w:rsidRPr="008D7E4A">
        <w:rPr>
          <w:sz w:val="28"/>
          <w:szCs w:val="28"/>
        </w:rPr>
        <w:t>.</w:t>
      </w:r>
      <w:r w:rsidRPr="008D7E4A">
        <w:rPr>
          <w:sz w:val="28"/>
          <w:szCs w:val="28"/>
        </w:rPr>
        <w:t xml:space="preserve"> </w:t>
      </w:r>
      <w:r w:rsidR="004C742E" w:rsidRPr="008D7E4A">
        <w:rPr>
          <w:sz w:val="28"/>
          <w:szCs w:val="28"/>
        </w:rPr>
        <w:t>На открывшейся странице выберите требуемую услугу и поставщика услуги, затем</w:t>
      </w:r>
      <w:r w:rsidRPr="008D7E4A">
        <w:rPr>
          <w:sz w:val="28"/>
          <w:szCs w:val="28"/>
        </w:rPr>
        <w:t xml:space="preserve"> снимите отметку </w:t>
      </w:r>
      <w:r w:rsidR="00E71D1B" w:rsidRPr="008D7E4A">
        <w:rPr>
          <w:sz w:val="28"/>
          <w:szCs w:val="28"/>
        </w:rPr>
        <w:t>напротив необходимого платежа и</w:t>
      </w:r>
      <w:r w:rsidRPr="008D7E4A">
        <w:rPr>
          <w:sz w:val="28"/>
          <w:szCs w:val="28"/>
        </w:rPr>
        <w:t xml:space="preserve"> нажмите кнопку «Сохранить изменения».</w:t>
      </w:r>
    </w:p>
    <w:p w:rsidR="00425A84" w:rsidRPr="008D7E4A" w:rsidRDefault="00425A84" w:rsidP="00D16E86">
      <w:pPr>
        <w:jc w:val="both"/>
        <w:rPr>
          <w:sz w:val="28"/>
          <w:szCs w:val="28"/>
        </w:rPr>
      </w:pPr>
      <w:r w:rsidRPr="008D7E4A">
        <w:rPr>
          <w:sz w:val="28"/>
          <w:szCs w:val="28"/>
        </w:rPr>
        <w:t>Для быст</w:t>
      </w:r>
      <w:r w:rsidR="0081668D">
        <w:rPr>
          <w:sz w:val="28"/>
          <w:szCs w:val="28"/>
        </w:rPr>
        <w:t>рого доступа к платежам, совершенным в системе «Расче</w:t>
      </w:r>
      <w:r w:rsidRPr="008D7E4A">
        <w:rPr>
          <w:sz w:val="28"/>
          <w:szCs w:val="28"/>
        </w:rPr>
        <w:t xml:space="preserve">т» </w:t>
      </w:r>
      <w:r w:rsidR="0081668D">
        <w:rPr>
          <w:sz w:val="28"/>
          <w:szCs w:val="28"/>
        </w:rPr>
        <w:t>(ЕРИП)</w:t>
      </w:r>
      <w:r w:rsidRPr="008D7E4A">
        <w:rPr>
          <w:sz w:val="28"/>
          <w:szCs w:val="28"/>
        </w:rPr>
        <w:t>воспользуйтесь разделом «Личные платежи ЕРИП» и выберите номер плательщика из списка. В раскрывающемся меню будут</w:t>
      </w:r>
      <w:r w:rsidR="0081668D">
        <w:rPr>
          <w:sz w:val="28"/>
          <w:szCs w:val="28"/>
        </w:rPr>
        <w:t xml:space="preserve"> отображены все платежи, проведенные через систему «Расче</w:t>
      </w:r>
      <w:r w:rsidRPr="008D7E4A">
        <w:rPr>
          <w:sz w:val="28"/>
          <w:szCs w:val="28"/>
        </w:rPr>
        <w:t xml:space="preserve">т» </w:t>
      </w:r>
      <w:r w:rsidR="0081668D">
        <w:rPr>
          <w:sz w:val="28"/>
          <w:szCs w:val="28"/>
        </w:rPr>
        <w:t>(</w:t>
      </w:r>
      <w:r w:rsidRPr="008D7E4A">
        <w:rPr>
          <w:sz w:val="28"/>
          <w:szCs w:val="28"/>
        </w:rPr>
        <w:t>ЕРИП</w:t>
      </w:r>
      <w:r w:rsidR="0081668D">
        <w:rPr>
          <w:sz w:val="28"/>
          <w:szCs w:val="28"/>
        </w:rPr>
        <w:t>)</w:t>
      </w:r>
      <w:r w:rsidRPr="008D7E4A">
        <w:rPr>
          <w:sz w:val="28"/>
          <w:szCs w:val="28"/>
        </w:rPr>
        <w:t xml:space="preserve"> по выбранному номеру плательщика. Для совершения платежа нажмите на ссылку с его названием.</w:t>
      </w:r>
      <w:r w:rsidR="00A663DB" w:rsidRPr="008D7E4A">
        <w:rPr>
          <w:sz w:val="28"/>
          <w:szCs w:val="28"/>
        </w:rPr>
        <w:t xml:space="preserve"> Для удаления платежа из списка</w:t>
      </w:r>
      <w:r w:rsidR="00BA21DA" w:rsidRPr="008D7E4A">
        <w:rPr>
          <w:sz w:val="28"/>
          <w:szCs w:val="28"/>
        </w:rPr>
        <w:t xml:space="preserve"> необходимо</w:t>
      </w:r>
      <w:r w:rsidR="00A663DB" w:rsidRPr="008D7E4A">
        <w:rPr>
          <w:sz w:val="28"/>
          <w:szCs w:val="28"/>
        </w:rPr>
        <w:t xml:space="preserve"> в конце строки напротив платежа нажать кнопку </w:t>
      </w:r>
      <w:r w:rsidR="007E12E1" w:rsidRPr="008D7E4A">
        <w:rPr>
          <w:noProof/>
          <w:lang w:eastAsia="ru-RU"/>
        </w:rPr>
        <w:drawing>
          <wp:inline distT="0" distB="0" distL="0" distR="0">
            <wp:extent cx="238125" cy="200025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3DB" w:rsidRPr="008D7E4A">
        <w:rPr>
          <w:sz w:val="28"/>
          <w:szCs w:val="28"/>
        </w:rPr>
        <w:t xml:space="preserve"> и удалить платеж.</w:t>
      </w:r>
    </w:p>
    <w:p w:rsidR="00425A84" w:rsidRPr="00A45DA7" w:rsidRDefault="00425A84" w:rsidP="003963B8">
      <w:pPr>
        <w:rPr>
          <w:sz w:val="28"/>
          <w:szCs w:val="28"/>
        </w:rPr>
      </w:pPr>
    </w:p>
    <w:p w:rsidR="00D2593D" w:rsidRDefault="00D2593D" w:rsidP="003963B8">
      <w:pPr>
        <w:rPr>
          <w:b/>
          <w:color w:val="7030A0"/>
          <w:sz w:val="28"/>
          <w:szCs w:val="28"/>
        </w:rPr>
      </w:pPr>
      <w:bookmarkStart w:id="20" w:name="_Toc40102505"/>
    </w:p>
    <w:p w:rsidR="00ED3D4C" w:rsidRDefault="00ED3D4C" w:rsidP="003963B8">
      <w:pPr>
        <w:rPr>
          <w:b/>
          <w:color w:val="7030A0"/>
          <w:sz w:val="28"/>
          <w:szCs w:val="28"/>
        </w:rPr>
      </w:pPr>
    </w:p>
    <w:p w:rsidR="00425A84" w:rsidRPr="00A45DA7" w:rsidRDefault="00425A84" w:rsidP="003963B8">
      <w:pPr>
        <w:rPr>
          <w:b/>
          <w:color w:val="7030A0"/>
          <w:sz w:val="28"/>
          <w:szCs w:val="28"/>
        </w:rPr>
      </w:pPr>
      <w:r w:rsidRPr="00A45DA7">
        <w:rPr>
          <w:b/>
          <w:color w:val="7030A0"/>
          <w:sz w:val="28"/>
          <w:szCs w:val="28"/>
        </w:rPr>
        <w:t>Планировщик платежей</w:t>
      </w:r>
      <w:bookmarkEnd w:id="20"/>
    </w:p>
    <w:p w:rsidR="00425A84" w:rsidRPr="00A45DA7" w:rsidRDefault="00425A84" w:rsidP="00D16E86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Планировщик - возможность создания и ведения персонального календаря платежей с функцией напоминания (просмотр напоминаний о событиях; создание напоминания о событиях с привязкой к платежу; создание напоминания о событиях без привязки к платежу; редактирование ранее созданного события; удаление ранее созданного события; настройка уведомления о событии в день напоминания на электронную почту; создание напомин</w:t>
      </w:r>
      <w:r w:rsidR="00D01DA2">
        <w:rPr>
          <w:sz w:val="28"/>
          <w:szCs w:val="28"/>
        </w:rPr>
        <w:t>ания о событии из списка сохране</w:t>
      </w:r>
      <w:r w:rsidRPr="00A45DA7">
        <w:rPr>
          <w:sz w:val="28"/>
          <w:szCs w:val="28"/>
        </w:rPr>
        <w:t>нных платежей; просмотр справочной информации в модулях системы «Интернет-банкинг».)</w:t>
      </w:r>
    </w:p>
    <w:p w:rsidR="00425A84" w:rsidRPr="00A45DA7" w:rsidRDefault="00425A84" w:rsidP="00D16E86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На главной странице системы «Интернет-банкинг» отображена информационная панель с числом запланированных событий на текущий день.</w:t>
      </w:r>
    </w:p>
    <w:p w:rsidR="00425A84" w:rsidRPr="00A45DA7" w:rsidRDefault="00C40E25" w:rsidP="00D16E86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105650" cy="36099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84" w:rsidRPr="00A45DA7" w:rsidRDefault="00425A84" w:rsidP="003963B8">
      <w:pPr>
        <w:rPr>
          <w:sz w:val="28"/>
          <w:szCs w:val="28"/>
        </w:rPr>
      </w:pPr>
    </w:p>
    <w:p w:rsidR="00425A84" w:rsidRPr="00A45DA7" w:rsidRDefault="00425A84" w:rsidP="00D16E86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lastRenderedPageBreak/>
        <w:t>- Просмотреть запланированные события можно нажав на элемент «Событий на сегодня».</w:t>
      </w:r>
    </w:p>
    <w:p w:rsidR="00425A84" w:rsidRDefault="00D16E86" w:rsidP="00D16E8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25A84" w:rsidRPr="00A45DA7">
        <w:rPr>
          <w:sz w:val="28"/>
          <w:szCs w:val="28"/>
        </w:rPr>
        <w:t xml:space="preserve">Для создания напоминания о платеже необходимо выбрать в календаре нужный день, нажать «Добавить событие», после чего </w:t>
      </w:r>
      <w:r w:rsidR="00D01DA2">
        <w:rPr>
          <w:sz w:val="28"/>
          <w:szCs w:val="28"/>
        </w:rPr>
        <w:t>выбрать платеж из дерева сохране</w:t>
      </w:r>
      <w:r w:rsidR="00425A84" w:rsidRPr="00A45DA7">
        <w:rPr>
          <w:sz w:val="28"/>
          <w:szCs w:val="28"/>
        </w:rPr>
        <w:t xml:space="preserve">нных платежей, заполнить другую информацию о напоминании. При желании, напоминание может быть направлено на </w:t>
      </w:r>
      <w:r w:rsidR="00425A84" w:rsidRPr="00A45DA7">
        <w:rPr>
          <w:sz w:val="28"/>
          <w:szCs w:val="28"/>
          <w:lang w:val="en-US"/>
        </w:rPr>
        <w:t>email</w:t>
      </w:r>
      <w:r w:rsidR="00425A84" w:rsidRPr="00A45DA7">
        <w:rPr>
          <w:sz w:val="28"/>
          <w:szCs w:val="28"/>
        </w:rPr>
        <w:t>.</w:t>
      </w:r>
    </w:p>
    <w:p w:rsidR="009F3E6E" w:rsidRPr="00A45DA7" w:rsidRDefault="009F3E6E" w:rsidP="00D16E86">
      <w:pPr>
        <w:jc w:val="both"/>
        <w:rPr>
          <w:sz w:val="28"/>
          <w:szCs w:val="28"/>
        </w:rPr>
      </w:pPr>
    </w:p>
    <w:p w:rsidR="00425A84" w:rsidRPr="00A45DA7" w:rsidRDefault="009F3E6E" w:rsidP="003963B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067550" cy="41624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84" w:rsidRDefault="00425A84" w:rsidP="003963B8">
      <w:pPr>
        <w:rPr>
          <w:sz w:val="28"/>
          <w:szCs w:val="28"/>
        </w:rPr>
      </w:pPr>
    </w:p>
    <w:p w:rsidR="00CF2FA7" w:rsidRDefault="00CF2FA7" w:rsidP="003963B8">
      <w:pPr>
        <w:rPr>
          <w:sz w:val="28"/>
          <w:szCs w:val="28"/>
        </w:rPr>
      </w:pPr>
    </w:p>
    <w:p w:rsidR="009F3E6E" w:rsidRDefault="009F3E6E" w:rsidP="003963B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018855" cy="238696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516" cy="23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FA7" w:rsidRDefault="00CF2FA7" w:rsidP="00016A30">
      <w:pPr>
        <w:jc w:val="both"/>
        <w:rPr>
          <w:sz w:val="28"/>
          <w:szCs w:val="28"/>
        </w:rPr>
      </w:pPr>
    </w:p>
    <w:p w:rsidR="00016A30" w:rsidRPr="00A45DA7" w:rsidRDefault="00016A30" w:rsidP="00016A30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Напоминание может быть создано не в связи с каким-либо платежом, для этого нужно «Добавить событие» → «Добавить событие без привязки к сохраненному платежу».</w:t>
      </w:r>
    </w:p>
    <w:p w:rsidR="00016A30" w:rsidRDefault="00016A30" w:rsidP="00016A3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05650" cy="26860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A30" w:rsidRDefault="00016A30" w:rsidP="00016A30">
      <w:pPr>
        <w:rPr>
          <w:sz w:val="28"/>
          <w:szCs w:val="28"/>
        </w:rPr>
      </w:pPr>
    </w:p>
    <w:p w:rsidR="00574418" w:rsidRPr="00A45DA7" w:rsidRDefault="00574418" w:rsidP="00016A30">
      <w:pPr>
        <w:rPr>
          <w:sz w:val="28"/>
          <w:szCs w:val="28"/>
        </w:rPr>
      </w:pPr>
    </w:p>
    <w:p w:rsidR="00425A84" w:rsidRPr="00A45DA7" w:rsidRDefault="009F3E6E" w:rsidP="003963B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105650" cy="34671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84" w:rsidRPr="00A45DA7" w:rsidRDefault="00425A84" w:rsidP="003963B8">
      <w:pPr>
        <w:rPr>
          <w:sz w:val="28"/>
          <w:szCs w:val="28"/>
        </w:rPr>
      </w:pPr>
    </w:p>
    <w:p w:rsidR="00016A30" w:rsidRPr="00A45DA7" w:rsidRDefault="00016A30" w:rsidP="00016A30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- Для редактирования ранее созданного события необходимо в календаре выбрать нужный день, в таблице событий выбрать событие, нажать кнопку «Редактировать».</w:t>
      </w:r>
    </w:p>
    <w:p w:rsidR="00016A30" w:rsidRDefault="00016A30" w:rsidP="00016A30">
      <w:pPr>
        <w:rPr>
          <w:sz w:val="28"/>
          <w:szCs w:val="28"/>
        </w:rPr>
      </w:pPr>
      <w:r w:rsidRPr="00A45DA7">
        <w:rPr>
          <w:sz w:val="28"/>
          <w:szCs w:val="28"/>
        </w:rPr>
        <w:t>- Для удаления ранее созданного события необходимо в календаре выбрать нужный день, в таблице событий выбрать событие, нажать кнопку «Удалить».</w:t>
      </w:r>
    </w:p>
    <w:p w:rsidR="00425A84" w:rsidRPr="00A45DA7" w:rsidRDefault="00425A84" w:rsidP="003963B8">
      <w:pPr>
        <w:rPr>
          <w:sz w:val="28"/>
          <w:szCs w:val="28"/>
        </w:rPr>
      </w:pPr>
    </w:p>
    <w:p w:rsidR="00FF6937" w:rsidRDefault="00FF6937" w:rsidP="003963B8">
      <w:pPr>
        <w:rPr>
          <w:b/>
          <w:color w:val="7030A0"/>
          <w:sz w:val="28"/>
          <w:szCs w:val="28"/>
        </w:rPr>
      </w:pPr>
      <w:bookmarkStart w:id="21" w:name="_Toc40102506"/>
    </w:p>
    <w:p w:rsidR="00425A84" w:rsidRPr="00A45DA7" w:rsidRDefault="00425A84" w:rsidP="003963B8">
      <w:pPr>
        <w:rPr>
          <w:sz w:val="28"/>
          <w:szCs w:val="28"/>
        </w:rPr>
      </w:pPr>
      <w:r w:rsidRPr="00A45DA7">
        <w:rPr>
          <w:b/>
          <w:color w:val="7030A0"/>
          <w:sz w:val="28"/>
          <w:szCs w:val="28"/>
        </w:rPr>
        <w:t>Платеж по реквизитам</w:t>
      </w:r>
      <w:bookmarkEnd w:id="21"/>
      <w:r w:rsidRPr="00A45DA7">
        <w:rPr>
          <w:b/>
          <w:color w:val="7030A0"/>
          <w:sz w:val="28"/>
          <w:szCs w:val="28"/>
        </w:rPr>
        <w:t xml:space="preserve"> </w:t>
      </w:r>
    </w:p>
    <w:p w:rsidR="00425A84" w:rsidRPr="00A9732C" w:rsidRDefault="00425A84" w:rsidP="00D16E86">
      <w:pPr>
        <w:jc w:val="both"/>
        <w:rPr>
          <w:color w:val="000000"/>
          <w:sz w:val="28"/>
          <w:szCs w:val="28"/>
        </w:rPr>
      </w:pPr>
      <w:r w:rsidRPr="00A45DA7">
        <w:rPr>
          <w:sz w:val="28"/>
          <w:szCs w:val="28"/>
        </w:rPr>
        <w:t>Для осуществления платежа по реквизитам Вам необходимо выбрать пункт меню «Платежи и переводы» → «Плате</w:t>
      </w:r>
      <w:r w:rsidR="00D048C2">
        <w:rPr>
          <w:sz w:val="28"/>
          <w:szCs w:val="28"/>
        </w:rPr>
        <w:t>жи по реквизитам» → «Новый плате</w:t>
      </w:r>
      <w:r w:rsidRPr="00A45DA7">
        <w:rPr>
          <w:sz w:val="28"/>
          <w:szCs w:val="28"/>
        </w:rPr>
        <w:t xml:space="preserve">ж». Далее внимательно ознакомьтесь с информацией и нажмите кнопку «Продолжить». </w:t>
      </w:r>
      <w:r w:rsidRPr="00A45DA7">
        <w:rPr>
          <w:color w:val="000000"/>
          <w:sz w:val="28"/>
          <w:szCs w:val="28"/>
        </w:rPr>
        <w:t>В открывшемся диалоговом окне следует ввести данные платежа и нажать кнопку «Продолжить».</w:t>
      </w:r>
      <w:r w:rsidR="00F32E71">
        <w:rPr>
          <w:color w:val="000000"/>
          <w:sz w:val="28"/>
          <w:szCs w:val="28"/>
        </w:rPr>
        <w:t xml:space="preserve"> </w:t>
      </w:r>
      <w:r w:rsidR="00F32E71" w:rsidRPr="00A9732C">
        <w:rPr>
          <w:sz w:val="28"/>
          <w:szCs w:val="28"/>
        </w:rPr>
        <w:t>Для проведения операции на мобильный телефон клиента придет СМС с кодом, который необходимо внести в соответствующее поле формы «Код из СМС».</w:t>
      </w:r>
    </w:p>
    <w:p w:rsidR="00425A84" w:rsidRDefault="00A10D68" w:rsidP="00D16E86">
      <w:pPr>
        <w:jc w:val="both"/>
        <w:rPr>
          <w:sz w:val="28"/>
          <w:szCs w:val="28"/>
        </w:rPr>
      </w:pPr>
      <w:r w:rsidRPr="00A9732C">
        <w:rPr>
          <w:sz w:val="28"/>
          <w:szCs w:val="28"/>
        </w:rPr>
        <w:lastRenderedPageBreak/>
        <w:t>Вознаграждение за эту операцию определяется Сборником вознаграждений за операции, выполняемые Банком (</w:t>
      </w:r>
      <w:hyperlink r:id="rId43" w:history="1">
        <w:r w:rsidRPr="00A9732C">
          <w:rPr>
            <w:rStyle w:val="a3"/>
            <w:sz w:val="28"/>
            <w:szCs w:val="28"/>
            <w:shd w:val="clear" w:color="auto" w:fill="FFFFFF"/>
          </w:rPr>
          <w:t>https://belarusbank.by/ru/33139/10373/10505</w:t>
        </w:r>
      </w:hyperlink>
      <w:r w:rsidRPr="00A9732C">
        <w:rPr>
          <w:sz w:val="28"/>
          <w:szCs w:val="28"/>
        </w:rPr>
        <w:t>).</w:t>
      </w:r>
      <w:r w:rsidR="00425A84" w:rsidRPr="00A45DA7">
        <w:rPr>
          <w:sz w:val="28"/>
          <w:szCs w:val="28"/>
        </w:rPr>
        <w:t xml:space="preserve"> Платежи в бюджет осуществляются </w:t>
      </w:r>
      <w:r w:rsidR="00425A84" w:rsidRPr="00A45DA7">
        <w:rPr>
          <w:b/>
          <w:bCs/>
          <w:sz w:val="28"/>
          <w:szCs w:val="28"/>
        </w:rPr>
        <w:t>без взимания вознаграждения</w:t>
      </w:r>
      <w:r w:rsidR="00A45DA7">
        <w:rPr>
          <w:sz w:val="28"/>
          <w:szCs w:val="28"/>
        </w:rPr>
        <w:t>.</w:t>
      </w:r>
    </w:p>
    <w:p w:rsidR="00A45DA7" w:rsidRPr="00A45DA7" w:rsidRDefault="00A45DA7" w:rsidP="003963B8">
      <w:pPr>
        <w:rPr>
          <w:sz w:val="28"/>
          <w:szCs w:val="28"/>
        </w:rPr>
      </w:pPr>
    </w:p>
    <w:p w:rsidR="004911C7" w:rsidRDefault="004911C7" w:rsidP="003963B8">
      <w:pPr>
        <w:rPr>
          <w:b/>
          <w:color w:val="7030A0"/>
          <w:sz w:val="28"/>
          <w:szCs w:val="28"/>
        </w:rPr>
      </w:pPr>
      <w:bookmarkStart w:id="22" w:name="_Toc40102507"/>
    </w:p>
    <w:p w:rsidR="00425A84" w:rsidRPr="00A45DA7" w:rsidRDefault="00425A84" w:rsidP="003963B8">
      <w:pPr>
        <w:rPr>
          <w:color w:val="000000"/>
          <w:sz w:val="28"/>
          <w:szCs w:val="28"/>
          <w:lang w:eastAsia="ru-RU"/>
        </w:rPr>
      </w:pPr>
      <w:r w:rsidRPr="00A45DA7">
        <w:rPr>
          <w:b/>
          <w:color w:val="7030A0"/>
          <w:sz w:val="28"/>
          <w:szCs w:val="28"/>
        </w:rPr>
        <w:t xml:space="preserve">Открытие </w:t>
      </w:r>
      <w:proofErr w:type="spellStart"/>
      <w:r w:rsidR="009E4DD1" w:rsidRPr="005952C4">
        <w:rPr>
          <w:b/>
          <w:color w:val="7030A0"/>
          <w:sz w:val="28"/>
          <w:szCs w:val="28"/>
        </w:rPr>
        <w:t>онл@йн-депозита</w:t>
      </w:r>
      <w:proofErr w:type="spellEnd"/>
      <w:r w:rsidRPr="00A45DA7">
        <w:rPr>
          <w:b/>
          <w:color w:val="7030A0"/>
          <w:sz w:val="28"/>
          <w:szCs w:val="28"/>
        </w:rPr>
        <w:t xml:space="preserve"> в системе «Интернет-банкинг»</w:t>
      </w:r>
      <w:bookmarkEnd w:id="22"/>
    </w:p>
    <w:p w:rsidR="00113D27" w:rsidRPr="00E04F83" w:rsidRDefault="00425A84" w:rsidP="00D16E86">
      <w:pPr>
        <w:jc w:val="both"/>
        <w:rPr>
          <w:color w:val="000000"/>
          <w:sz w:val="28"/>
          <w:szCs w:val="28"/>
          <w:lang w:eastAsia="ru-RU"/>
        </w:rPr>
      </w:pPr>
      <w:r w:rsidRPr="00E04F83">
        <w:rPr>
          <w:color w:val="000000"/>
          <w:sz w:val="28"/>
          <w:szCs w:val="28"/>
          <w:lang w:eastAsia="ru-RU"/>
        </w:rPr>
        <w:t xml:space="preserve">Для открытия депозита Вам необходимо </w:t>
      </w:r>
      <w:r w:rsidRPr="00E04F83">
        <w:rPr>
          <w:color w:val="282828"/>
          <w:sz w:val="28"/>
          <w:szCs w:val="28"/>
        </w:rPr>
        <w:t>на главной странице выбрать раздел «Счета»</w:t>
      </w:r>
      <w:r w:rsidRPr="00E04F83">
        <w:rPr>
          <w:sz w:val="28"/>
          <w:szCs w:val="28"/>
        </w:rPr>
        <w:t xml:space="preserve"> → </w:t>
      </w:r>
      <w:r w:rsidRPr="00E04F83">
        <w:rPr>
          <w:color w:val="000000"/>
          <w:sz w:val="28"/>
          <w:szCs w:val="28"/>
          <w:lang w:eastAsia="ru-RU"/>
        </w:rPr>
        <w:t>«Депозиты</w:t>
      </w:r>
      <w:r w:rsidR="00043055" w:rsidRPr="00E04F83">
        <w:rPr>
          <w:color w:val="000000"/>
          <w:sz w:val="28"/>
          <w:szCs w:val="28"/>
          <w:lang w:eastAsia="ru-RU"/>
        </w:rPr>
        <w:t xml:space="preserve"> (вклады)</w:t>
      </w:r>
      <w:r w:rsidRPr="00E04F83">
        <w:rPr>
          <w:color w:val="000000"/>
          <w:sz w:val="28"/>
          <w:szCs w:val="28"/>
          <w:lang w:eastAsia="ru-RU"/>
        </w:rPr>
        <w:t xml:space="preserve">» </w:t>
      </w:r>
      <w:r w:rsidRPr="00E04F83">
        <w:rPr>
          <w:sz w:val="28"/>
          <w:szCs w:val="28"/>
        </w:rPr>
        <w:t>→ «</w:t>
      </w:r>
      <w:r w:rsidR="00574418" w:rsidRPr="00E04F83">
        <w:rPr>
          <w:color w:val="000000"/>
          <w:sz w:val="28"/>
          <w:szCs w:val="28"/>
        </w:rPr>
        <w:t xml:space="preserve">Открытие </w:t>
      </w:r>
      <w:proofErr w:type="spellStart"/>
      <w:r w:rsidR="00574418" w:rsidRPr="00E04F83">
        <w:rPr>
          <w:color w:val="000000"/>
          <w:sz w:val="28"/>
          <w:szCs w:val="28"/>
        </w:rPr>
        <w:t>Онл@йн-депозита</w:t>
      </w:r>
      <w:proofErr w:type="spellEnd"/>
      <w:r w:rsidRPr="00E04F83">
        <w:rPr>
          <w:sz w:val="28"/>
          <w:szCs w:val="28"/>
        </w:rPr>
        <w:t>»</w:t>
      </w:r>
      <w:r w:rsidR="00113D27" w:rsidRPr="00E04F83">
        <w:rPr>
          <w:color w:val="000000"/>
          <w:sz w:val="28"/>
          <w:szCs w:val="28"/>
          <w:lang w:eastAsia="ru-RU"/>
        </w:rPr>
        <w:t xml:space="preserve">. </w:t>
      </w:r>
    </w:p>
    <w:p w:rsidR="00113D27" w:rsidRPr="00E04F83" w:rsidRDefault="00113D27" w:rsidP="00D16E86">
      <w:pPr>
        <w:jc w:val="both"/>
        <w:rPr>
          <w:color w:val="000000"/>
          <w:sz w:val="28"/>
          <w:szCs w:val="28"/>
          <w:lang w:eastAsia="ru-RU"/>
        </w:rPr>
      </w:pPr>
      <w:r w:rsidRPr="00E04F83">
        <w:rPr>
          <w:color w:val="000000"/>
          <w:sz w:val="28"/>
          <w:szCs w:val="28"/>
          <w:lang w:eastAsia="ru-RU"/>
        </w:rPr>
        <w:t>И</w:t>
      </w:r>
      <w:r w:rsidR="00425A84" w:rsidRPr="00E04F83">
        <w:rPr>
          <w:color w:val="000000"/>
          <w:sz w:val="28"/>
          <w:szCs w:val="28"/>
          <w:lang w:eastAsia="ru-RU"/>
        </w:rPr>
        <w:t>з предложенного списка</w:t>
      </w:r>
      <w:r w:rsidR="00B7431D" w:rsidRPr="00E04F83">
        <w:rPr>
          <w:color w:val="000000"/>
          <w:sz w:val="28"/>
          <w:szCs w:val="28"/>
          <w:lang w:eastAsia="ru-RU"/>
        </w:rPr>
        <w:t xml:space="preserve"> выбрать </w:t>
      </w:r>
      <w:proofErr w:type="spellStart"/>
      <w:r w:rsidR="00840C19" w:rsidRPr="00E04F83">
        <w:rPr>
          <w:color w:val="000000"/>
          <w:sz w:val="28"/>
          <w:szCs w:val="28"/>
          <w:lang w:eastAsia="ru-RU"/>
        </w:rPr>
        <w:t>онл@йн-депозит</w:t>
      </w:r>
      <w:proofErr w:type="spellEnd"/>
      <w:r w:rsidRPr="00E04F83">
        <w:rPr>
          <w:color w:val="000000"/>
          <w:sz w:val="28"/>
          <w:szCs w:val="28"/>
          <w:lang w:eastAsia="ru-RU"/>
        </w:rPr>
        <w:t xml:space="preserve"> (при нажатии на значок «i» можно ознакомиться с краткими условиями по </w:t>
      </w:r>
      <w:proofErr w:type="spellStart"/>
      <w:r w:rsidR="00840C19" w:rsidRPr="00E04F83">
        <w:rPr>
          <w:color w:val="000000"/>
          <w:sz w:val="28"/>
          <w:szCs w:val="28"/>
          <w:lang w:eastAsia="ru-RU"/>
        </w:rPr>
        <w:t>онл@йн-депозиту</w:t>
      </w:r>
      <w:proofErr w:type="spellEnd"/>
      <w:r w:rsidRPr="00E04F83">
        <w:rPr>
          <w:color w:val="000000"/>
          <w:sz w:val="28"/>
          <w:szCs w:val="28"/>
          <w:lang w:eastAsia="ru-RU"/>
        </w:rPr>
        <w:t xml:space="preserve">). При необходимости </w:t>
      </w:r>
      <w:r w:rsidR="00840C19" w:rsidRPr="00E04F83">
        <w:rPr>
          <w:color w:val="000000"/>
          <w:sz w:val="28"/>
          <w:szCs w:val="28"/>
          <w:lang w:eastAsia="ru-RU"/>
        </w:rPr>
        <w:t xml:space="preserve">можно </w:t>
      </w:r>
      <w:r w:rsidRPr="00E04F83">
        <w:rPr>
          <w:color w:val="000000"/>
          <w:sz w:val="28"/>
          <w:szCs w:val="28"/>
          <w:lang w:eastAsia="ru-RU"/>
        </w:rPr>
        <w:t>воспольз</w:t>
      </w:r>
      <w:r w:rsidR="00840C19" w:rsidRPr="00E04F83">
        <w:rPr>
          <w:color w:val="000000"/>
          <w:sz w:val="28"/>
          <w:szCs w:val="28"/>
          <w:lang w:eastAsia="ru-RU"/>
        </w:rPr>
        <w:t>оваться</w:t>
      </w:r>
      <w:r w:rsidRPr="00E04F83">
        <w:rPr>
          <w:color w:val="000000"/>
          <w:sz w:val="28"/>
          <w:szCs w:val="28"/>
          <w:lang w:eastAsia="ru-RU"/>
        </w:rPr>
        <w:t xml:space="preserve"> формой фильтрации сверху: тип </w:t>
      </w:r>
      <w:proofErr w:type="spellStart"/>
      <w:r w:rsidRPr="00E04F83">
        <w:rPr>
          <w:color w:val="000000"/>
          <w:sz w:val="28"/>
          <w:szCs w:val="28"/>
          <w:lang w:eastAsia="ru-RU"/>
        </w:rPr>
        <w:t>онл@йн-депозита</w:t>
      </w:r>
      <w:proofErr w:type="spellEnd"/>
      <w:r w:rsidRPr="00E04F83">
        <w:rPr>
          <w:color w:val="000000"/>
          <w:sz w:val="28"/>
          <w:szCs w:val="28"/>
          <w:lang w:eastAsia="ru-RU"/>
        </w:rPr>
        <w:t xml:space="preserve"> «</w:t>
      </w:r>
      <w:proofErr w:type="spellStart"/>
      <w:r w:rsidRPr="00E04F83">
        <w:rPr>
          <w:color w:val="000000"/>
          <w:sz w:val="28"/>
          <w:szCs w:val="28"/>
          <w:lang w:eastAsia="ru-RU"/>
        </w:rPr>
        <w:t>отзывный</w:t>
      </w:r>
      <w:proofErr w:type="spellEnd"/>
      <w:r w:rsidRPr="00E04F83">
        <w:rPr>
          <w:color w:val="000000"/>
          <w:sz w:val="28"/>
          <w:szCs w:val="28"/>
          <w:lang w:eastAsia="ru-RU"/>
        </w:rPr>
        <w:t xml:space="preserve">/безотзывный», валюта </w:t>
      </w:r>
      <w:proofErr w:type="spellStart"/>
      <w:r w:rsidR="00840C19" w:rsidRPr="00E04F83">
        <w:rPr>
          <w:color w:val="000000"/>
          <w:sz w:val="28"/>
          <w:szCs w:val="28"/>
          <w:lang w:eastAsia="ru-RU"/>
        </w:rPr>
        <w:t>онл@йн-депозита</w:t>
      </w:r>
      <w:proofErr w:type="spellEnd"/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 xml:space="preserve">«BYN, EUR, RUB, USD», срок </w:t>
      </w:r>
      <w:proofErr w:type="spellStart"/>
      <w:r w:rsidRPr="00E04F83">
        <w:rPr>
          <w:color w:val="000000"/>
          <w:sz w:val="28"/>
          <w:szCs w:val="28"/>
          <w:lang w:eastAsia="ru-RU"/>
        </w:rPr>
        <w:t>онл@йн-депозита</w:t>
      </w:r>
      <w:proofErr w:type="spellEnd"/>
      <w:r w:rsidRPr="00E04F83">
        <w:rPr>
          <w:color w:val="000000"/>
          <w:sz w:val="28"/>
          <w:szCs w:val="28"/>
          <w:lang w:eastAsia="ru-RU"/>
        </w:rPr>
        <w:t>, вид выплаты процентов.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Простав</w:t>
      </w:r>
      <w:r w:rsidR="00840C19" w:rsidRPr="00E04F83">
        <w:rPr>
          <w:color w:val="000000"/>
          <w:sz w:val="28"/>
          <w:szCs w:val="28"/>
          <w:lang w:eastAsia="ru-RU"/>
        </w:rPr>
        <w:t xml:space="preserve">ить </w:t>
      </w:r>
      <w:r w:rsidRPr="00E04F83">
        <w:rPr>
          <w:color w:val="000000"/>
          <w:sz w:val="28"/>
          <w:szCs w:val="28"/>
          <w:lang w:eastAsia="ru-RU"/>
        </w:rPr>
        <w:t>отметку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«Да/Нет»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-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имеете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ли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Вы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признаки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принадлежности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к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США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в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рамках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FATCA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(с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целью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соблюдения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требований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Закона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США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о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налоговом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контроле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счетов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в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иностранных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финансовых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учреждениях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(FATCA</w:t>
      </w:r>
      <w:r w:rsidR="00840C19" w:rsidRPr="00E04F83">
        <w:rPr>
          <w:color w:val="000000"/>
          <w:sz w:val="28"/>
          <w:szCs w:val="28"/>
          <w:lang w:eastAsia="ru-RU"/>
        </w:rPr>
        <w:t>)) и н</w:t>
      </w:r>
      <w:r w:rsidRPr="00E04F83">
        <w:rPr>
          <w:color w:val="000000"/>
          <w:sz w:val="28"/>
          <w:szCs w:val="28"/>
          <w:lang w:eastAsia="ru-RU"/>
        </w:rPr>
        <w:t>аж</w:t>
      </w:r>
      <w:r w:rsidR="00840C19" w:rsidRPr="00E04F83">
        <w:rPr>
          <w:color w:val="000000"/>
          <w:sz w:val="28"/>
          <w:szCs w:val="28"/>
          <w:lang w:eastAsia="ru-RU"/>
        </w:rPr>
        <w:t>ать к</w:t>
      </w:r>
      <w:r w:rsidRPr="00E04F83">
        <w:rPr>
          <w:color w:val="000000"/>
          <w:sz w:val="28"/>
          <w:szCs w:val="28"/>
          <w:lang w:eastAsia="ru-RU"/>
        </w:rPr>
        <w:t>нопку</w:t>
      </w:r>
      <w:r w:rsidR="00840C19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>«Продолжить».</w:t>
      </w:r>
    </w:p>
    <w:p w:rsidR="00425A84" w:rsidRPr="00E04F83" w:rsidRDefault="00113D27" w:rsidP="00D16E86">
      <w:pPr>
        <w:jc w:val="both"/>
        <w:rPr>
          <w:color w:val="000000"/>
          <w:sz w:val="28"/>
          <w:szCs w:val="28"/>
          <w:lang w:eastAsia="ru-RU"/>
        </w:rPr>
      </w:pPr>
      <w:r w:rsidRPr="00E04F83">
        <w:rPr>
          <w:color w:val="000000"/>
          <w:sz w:val="28"/>
          <w:szCs w:val="28"/>
          <w:lang w:eastAsia="ru-RU"/>
        </w:rPr>
        <w:t>В</w:t>
      </w:r>
      <w:r w:rsidR="00425A84" w:rsidRPr="00E04F83">
        <w:rPr>
          <w:color w:val="000000"/>
          <w:sz w:val="28"/>
          <w:szCs w:val="28"/>
          <w:lang w:eastAsia="ru-RU"/>
        </w:rPr>
        <w:t>ыбрать карточку, с которой будут списаны денежные средства для открытия депозита</w:t>
      </w:r>
      <w:r w:rsidR="00840C19" w:rsidRPr="00E04F83">
        <w:rPr>
          <w:color w:val="000000"/>
          <w:sz w:val="28"/>
          <w:szCs w:val="28"/>
          <w:lang w:eastAsia="ru-RU"/>
        </w:rPr>
        <w:t>, а также</w:t>
      </w:r>
      <w:r w:rsidR="00425A84" w:rsidRPr="00E04F83">
        <w:rPr>
          <w:color w:val="000000"/>
          <w:sz w:val="28"/>
          <w:szCs w:val="28"/>
          <w:lang w:eastAsia="ru-RU"/>
        </w:rPr>
        <w:t xml:space="preserve"> </w:t>
      </w:r>
      <w:r w:rsidR="00840C19" w:rsidRPr="00E04F83">
        <w:rPr>
          <w:color w:val="000000"/>
          <w:sz w:val="28"/>
          <w:szCs w:val="28"/>
          <w:lang w:eastAsia="ru-RU"/>
        </w:rPr>
        <w:t xml:space="preserve">счет для перечисления процентов и/или остатка вклада и </w:t>
      </w:r>
      <w:r w:rsidR="00425A84" w:rsidRPr="00E04F83">
        <w:rPr>
          <w:color w:val="000000"/>
          <w:sz w:val="28"/>
          <w:szCs w:val="28"/>
          <w:lang w:eastAsia="ru-RU"/>
        </w:rPr>
        <w:t xml:space="preserve">нажать кнопку «Продолжить». </w:t>
      </w:r>
      <w:r w:rsidR="00840C19" w:rsidRPr="00E04F83">
        <w:rPr>
          <w:color w:val="000000"/>
          <w:sz w:val="28"/>
          <w:szCs w:val="28"/>
          <w:lang w:eastAsia="ru-RU"/>
        </w:rPr>
        <w:t>Ознакомиться с условиями договор</w:t>
      </w:r>
      <w:r w:rsidR="00147DD7" w:rsidRPr="00E04F83">
        <w:rPr>
          <w:color w:val="000000"/>
          <w:sz w:val="28"/>
          <w:szCs w:val="28"/>
          <w:lang w:eastAsia="ru-RU"/>
        </w:rPr>
        <w:t>а срочного банковского вклада (П</w:t>
      </w:r>
      <w:r w:rsidR="00840C19" w:rsidRPr="00E04F83">
        <w:rPr>
          <w:color w:val="000000"/>
          <w:sz w:val="28"/>
          <w:szCs w:val="28"/>
          <w:lang w:eastAsia="ru-RU"/>
        </w:rPr>
        <w:t>убличная оферта)</w:t>
      </w:r>
      <w:r w:rsidR="003722BB" w:rsidRPr="00E04F83">
        <w:rPr>
          <w:color w:val="000000"/>
          <w:sz w:val="28"/>
          <w:szCs w:val="28"/>
          <w:lang w:eastAsia="ru-RU"/>
        </w:rPr>
        <w:t xml:space="preserve"> и </w:t>
      </w:r>
      <w:r w:rsidR="00425A84" w:rsidRPr="00E04F83">
        <w:rPr>
          <w:color w:val="000000"/>
          <w:sz w:val="28"/>
          <w:szCs w:val="28"/>
          <w:lang w:eastAsia="ru-RU"/>
        </w:rPr>
        <w:t>нажать кн</w:t>
      </w:r>
      <w:r w:rsidR="00B7431D" w:rsidRPr="00E04F83">
        <w:rPr>
          <w:color w:val="000000"/>
          <w:sz w:val="28"/>
          <w:szCs w:val="28"/>
          <w:lang w:eastAsia="ru-RU"/>
        </w:rPr>
        <w:t>опку «</w:t>
      </w:r>
      <w:r w:rsidR="003722BB" w:rsidRPr="00E04F83">
        <w:rPr>
          <w:color w:val="000000"/>
          <w:sz w:val="28"/>
          <w:szCs w:val="28"/>
          <w:lang w:eastAsia="ru-RU"/>
        </w:rPr>
        <w:t>Принимаю условия соглашения</w:t>
      </w:r>
      <w:r w:rsidR="00425A84" w:rsidRPr="00E04F83">
        <w:rPr>
          <w:color w:val="000000"/>
          <w:sz w:val="28"/>
          <w:szCs w:val="28"/>
          <w:lang w:eastAsia="ru-RU"/>
        </w:rPr>
        <w:t>».</w:t>
      </w:r>
    </w:p>
    <w:p w:rsidR="00B7431D" w:rsidRPr="00E04F83" w:rsidRDefault="003722BB" w:rsidP="00D16E86">
      <w:pPr>
        <w:jc w:val="both"/>
        <w:rPr>
          <w:color w:val="000000"/>
          <w:sz w:val="28"/>
          <w:szCs w:val="28"/>
          <w:lang w:eastAsia="ru-RU"/>
        </w:rPr>
      </w:pPr>
      <w:r w:rsidRPr="00E04F83">
        <w:rPr>
          <w:color w:val="000000"/>
          <w:sz w:val="28"/>
          <w:szCs w:val="28"/>
        </w:rPr>
        <w:t xml:space="preserve">Проверить информацию по </w:t>
      </w:r>
      <w:proofErr w:type="spellStart"/>
      <w:r w:rsidRPr="00E04F83">
        <w:rPr>
          <w:color w:val="000000"/>
          <w:sz w:val="28"/>
          <w:szCs w:val="28"/>
          <w:lang w:eastAsia="ru-RU"/>
        </w:rPr>
        <w:t>онл@йн-депозиту</w:t>
      </w:r>
      <w:proofErr w:type="spellEnd"/>
      <w:r w:rsidRPr="00E04F83">
        <w:rPr>
          <w:color w:val="000000"/>
          <w:sz w:val="28"/>
          <w:szCs w:val="28"/>
          <w:lang w:eastAsia="ru-RU"/>
        </w:rPr>
        <w:t xml:space="preserve"> и в </w:t>
      </w:r>
      <w:r w:rsidRPr="00E04F83">
        <w:rPr>
          <w:color w:val="000000"/>
          <w:sz w:val="28"/>
          <w:szCs w:val="28"/>
        </w:rPr>
        <w:t>случае ее достоверности, подтвердить открытие депозита нажатием кнопки «Открыть депозит»</w:t>
      </w:r>
      <w:r w:rsidR="00B7431D" w:rsidRPr="00E04F83">
        <w:rPr>
          <w:color w:val="000000"/>
          <w:sz w:val="28"/>
          <w:szCs w:val="28"/>
        </w:rPr>
        <w:t>.</w:t>
      </w:r>
    </w:p>
    <w:p w:rsidR="00D831EF" w:rsidRPr="00E04F83" w:rsidRDefault="00D831EF" w:rsidP="003963B8">
      <w:pPr>
        <w:rPr>
          <w:color w:val="000000"/>
          <w:sz w:val="28"/>
          <w:szCs w:val="28"/>
          <w:lang w:eastAsia="ru-RU"/>
        </w:rPr>
      </w:pPr>
    </w:p>
    <w:p w:rsidR="004911C7" w:rsidRPr="00E04F83" w:rsidRDefault="004911C7" w:rsidP="003963B8">
      <w:pPr>
        <w:rPr>
          <w:b/>
          <w:bCs/>
          <w:color w:val="7030A0"/>
          <w:sz w:val="28"/>
          <w:szCs w:val="28"/>
          <w:lang w:eastAsia="ru-RU"/>
        </w:rPr>
      </w:pPr>
      <w:bookmarkStart w:id="23" w:name="_Toc40102508"/>
    </w:p>
    <w:p w:rsidR="00574418" w:rsidRPr="00E04F83" w:rsidRDefault="00574418" w:rsidP="003963B8">
      <w:pPr>
        <w:rPr>
          <w:b/>
          <w:bCs/>
          <w:color w:val="7030A0"/>
          <w:sz w:val="28"/>
          <w:szCs w:val="28"/>
          <w:lang w:eastAsia="ru-RU"/>
        </w:rPr>
      </w:pPr>
    </w:p>
    <w:p w:rsidR="00D831EF" w:rsidRPr="00E04F83" w:rsidRDefault="00771CAC" w:rsidP="003963B8">
      <w:pPr>
        <w:rPr>
          <w:b/>
          <w:bCs/>
          <w:color w:val="7030A0"/>
          <w:sz w:val="28"/>
          <w:szCs w:val="28"/>
          <w:lang w:eastAsia="ru-RU"/>
        </w:rPr>
      </w:pPr>
      <w:r w:rsidRPr="00E04F83">
        <w:rPr>
          <w:b/>
          <w:bCs/>
          <w:color w:val="7030A0"/>
          <w:sz w:val="28"/>
          <w:szCs w:val="28"/>
          <w:lang w:eastAsia="ru-RU"/>
        </w:rPr>
        <w:t xml:space="preserve">Получение процентов </w:t>
      </w:r>
      <w:r w:rsidRPr="005952C4">
        <w:rPr>
          <w:b/>
          <w:bCs/>
          <w:color w:val="7030A0"/>
          <w:sz w:val="28"/>
          <w:szCs w:val="28"/>
          <w:lang w:eastAsia="ru-RU"/>
        </w:rPr>
        <w:t xml:space="preserve">по </w:t>
      </w:r>
      <w:proofErr w:type="spellStart"/>
      <w:r w:rsidR="009E4DD1" w:rsidRPr="005952C4">
        <w:rPr>
          <w:b/>
          <w:bCs/>
          <w:color w:val="7030A0"/>
          <w:sz w:val="28"/>
          <w:szCs w:val="28"/>
          <w:lang w:eastAsia="ru-RU"/>
        </w:rPr>
        <w:t>онл@йн-депозиту</w:t>
      </w:r>
      <w:proofErr w:type="spellEnd"/>
      <w:r w:rsidR="009E4DD1">
        <w:rPr>
          <w:b/>
          <w:bCs/>
          <w:color w:val="7030A0"/>
          <w:sz w:val="28"/>
          <w:szCs w:val="28"/>
          <w:lang w:eastAsia="ru-RU"/>
        </w:rPr>
        <w:t xml:space="preserve"> </w:t>
      </w:r>
      <w:r w:rsidR="00D831EF" w:rsidRPr="00E04F83">
        <w:rPr>
          <w:b/>
          <w:bCs/>
          <w:color w:val="7030A0"/>
          <w:sz w:val="28"/>
          <w:szCs w:val="28"/>
          <w:lang w:eastAsia="ru-RU"/>
        </w:rPr>
        <w:t>в системе «Интернет-банкинг»</w:t>
      </w:r>
      <w:bookmarkEnd w:id="23"/>
    </w:p>
    <w:p w:rsidR="008A309C" w:rsidRPr="00016FBA" w:rsidRDefault="008A309C" w:rsidP="00D16E86">
      <w:pPr>
        <w:jc w:val="both"/>
        <w:rPr>
          <w:color w:val="000000"/>
          <w:sz w:val="28"/>
          <w:szCs w:val="28"/>
          <w:lang w:eastAsia="ru-RU"/>
        </w:rPr>
      </w:pPr>
      <w:r w:rsidRPr="00E04F83">
        <w:rPr>
          <w:color w:val="000000"/>
          <w:sz w:val="28"/>
          <w:szCs w:val="28"/>
          <w:lang w:eastAsia="ru-RU"/>
        </w:rPr>
        <w:t xml:space="preserve">Для получения суммы начисленных процентов по </w:t>
      </w:r>
      <w:proofErr w:type="spellStart"/>
      <w:r w:rsidRPr="00E04F83">
        <w:rPr>
          <w:color w:val="000000"/>
          <w:sz w:val="28"/>
          <w:szCs w:val="28"/>
          <w:lang w:eastAsia="ru-RU"/>
        </w:rPr>
        <w:t>онл@йн-депозиту</w:t>
      </w:r>
      <w:proofErr w:type="spellEnd"/>
      <w:r w:rsidRPr="00E04F83">
        <w:rPr>
          <w:color w:val="000000"/>
          <w:sz w:val="28"/>
          <w:szCs w:val="28"/>
          <w:lang w:eastAsia="ru-RU"/>
        </w:rPr>
        <w:t xml:space="preserve"> необходимо на главной странице выбрать раздел «Счета» → «</w:t>
      </w:r>
      <w:r w:rsidR="003722BB" w:rsidRPr="00E04F83">
        <w:rPr>
          <w:color w:val="000000"/>
          <w:sz w:val="28"/>
          <w:szCs w:val="28"/>
          <w:lang w:eastAsia="ru-RU"/>
        </w:rPr>
        <w:t>Депозиты (вклады)</w:t>
      </w:r>
      <w:r w:rsidRPr="00E04F83">
        <w:rPr>
          <w:color w:val="000000"/>
          <w:sz w:val="28"/>
          <w:szCs w:val="28"/>
          <w:lang w:eastAsia="ru-RU"/>
        </w:rPr>
        <w:t>».</w:t>
      </w:r>
      <w:r w:rsidR="003722BB"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color w:val="000000"/>
          <w:sz w:val="28"/>
          <w:szCs w:val="28"/>
          <w:lang w:eastAsia="ru-RU"/>
        </w:rPr>
        <w:t xml:space="preserve"> </w:t>
      </w:r>
      <w:r w:rsidRPr="00016FBA">
        <w:rPr>
          <w:color w:val="000000"/>
          <w:sz w:val="28"/>
          <w:szCs w:val="28"/>
          <w:lang w:eastAsia="ru-RU"/>
        </w:rPr>
        <w:t>Выбрать депозит, по которому нужно списать проценты</w:t>
      </w:r>
      <w:r w:rsidR="00A9732C" w:rsidRPr="00016FBA">
        <w:rPr>
          <w:color w:val="000000"/>
          <w:sz w:val="28"/>
          <w:szCs w:val="28"/>
          <w:lang w:eastAsia="ru-RU"/>
        </w:rPr>
        <w:t>,</w:t>
      </w:r>
      <w:r w:rsidRPr="00016FBA">
        <w:rPr>
          <w:color w:val="000000"/>
          <w:sz w:val="28"/>
          <w:szCs w:val="28"/>
          <w:lang w:eastAsia="ru-RU"/>
        </w:rPr>
        <w:t xml:space="preserve"> и нажать «Операции» → «Списать проценты». Для проведения расходной операции на мобильный телефон клиента придет СМС с кодом, который необходимо внести в соответствующее поле формы «Код из СМС» и нажать кнопку «Списать проценты».</w:t>
      </w:r>
    </w:p>
    <w:p w:rsidR="00D831EF" w:rsidRPr="00016FBA" w:rsidRDefault="00D831EF" w:rsidP="003963B8">
      <w:pPr>
        <w:rPr>
          <w:color w:val="000000"/>
          <w:sz w:val="28"/>
          <w:szCs w:val="28"/>
          <w:lang w:eastAsia="ru-RU"/>
        </w:rPr>
      </w:pPr>
    </w:p>
    <w:p w:rsidR="004911C7" w:rsidRPr="00016FBA" w:rsidRDefault="004911C7" w:rsidP="00D16E86">
      <w:pPr>
        <w:jc w:val="both"/>
        <w:rPr>
          <w:b/>
          <w:bCs/>
          <w:color w:val="7030A0"/>
          <w:sz w:val="28"/>
          <w:szCs w:val="28"/>
          <w:lang w:eastAsia="ru-RU"/>
        </w:rPr>
      </w:pPr>
      <w:bookmarkStart w:id="24" w:name="_Toc40102509"/>
    </w:p>
    <w:p w:rsidR="00D831EF" w:rsidRPr="00016FBA" w:rsidRDefault="00D831EF" w:rsidP="00D16E86">
      <w:pPr>
        <w:jc w:val="both"/>
        <w:rPr>
          <w:b/>
          <w:bCs/>
          <w:color w:val="7030A0"/>
          <w:sz w:val="28"/>
          <w:szCs w:val="28"/>
          <w:lang w:eastAsia="ru-RU"/>
        </w:rPr>
      </w:pPr>
      <w:r w:rsidRPr="00016FBA">
        <w:rPr>
          <w:b/>
          <w:bCs/>
          <w:color w:val="7030A0"/>
          <w:sz w:val="28"/>
          <w:szCs w:val="28"/>
          <w:lang w:eastAsia="ru-RU"/>
        </w:rPr>
        <w:t>Досрочно</w:t>
      </w:r>
      <w:r w:rsidR="005A4C6E" w:rsidRPr="00016FBA">
        <w:rPr>
          <w:b/>
          <w:bCs/>
          <w:color w:val="7030A0"/>
          <w:sz w:val="28"/>
          <w:szCs w:val="28"/>
          <w:lang w:eastAsia="ru-RU"/>
        </w:rPr>
        <w:t xml:space="preserve">е закрытие </w:t>
      </w:r>
      <w:proofErr w:type="spellStart"/>
      <w:r w:rsidR="009E4DD1" w:rsidRPr="005952C4">
        <w:rPr>
          <w:b/>
          <w:bCs/>
          <w:color w:val="7030A0"/>
          <w:sz w:val="28"/>
          <w:szCs w:val="28"/>
          <w:lang w:eastAsia="ru-RU"/>
        </w:rPr>
        <w:t>онл@йн-депозита</w:t>
      </w:r>
      <w:proofErr w:type="spellEnd"/>
      <w:r w:rsidRPr="00016FBA">
        <w:rPr>
          <w:b/>
          <w:bCs/>
          <w:color w:val="7030A0"/>
          <w:sz w:val="28"/>
          <w:szCs w:val="28"/>
          <w:lang w:eastAsia="ru-RU"/>
        </w:rPr>
        <w:t xml:space="preserve"> в системе «Интернет-банкинг»</w:t>
      </w:r>
      <w:bookmarkEnd w:id="24"/>
    </w:p>
    <w:p w:rsidR="005A4C6E" w:rsidRPr="00A45DA7" w:rsidRDefault="005A4C6E" w:rsidP="00D16E86">
      <w:pPr>
        <w:jc w:val="both"/>
        <w:rPr>
          <w:color w:val="000000"/>
          <w:sz w:val="28"/>
          <w:szCs w:val="28"/>
          <w:lang w:eastAsia="ru-RU"/>
        </w:rPr>
      </w:pPr>
      <w:r w:rsidRPr="00016FBA">
        <w:rPr>
          <w:color w:val="000000"/>
          <w:sz w:val="28"/>
          <w:szCs w:val="28"/>
          <w:lang w:eastAsia="ru-RU"/>
        </w:rPr>
        <w:t xml:space="preserve">Для совершения операции по досрочному закрытию отзывного </w:t>
      </w:r>
      <w:proofErr w:type="spellStart"/>
      <w:r w:rsidRPr="00016FBA">
        <w:rPr>
          <w:color w:val="000000"/>
          <w:sz w:val="28"/>
          <w:szCs w:val="28"/>
          <w:lang w:eastAsia="ru-RU"/>
        </w:rPr>
        <w:t>онл@йн-депозита</w:t>
      </w:r>
      <w:proofErr w:type="spellEnd"/>
      <w:r w:rsidRPr="00016FBA">
        <w:rPr>
          <w:color w:val="000000"/>
          <w:sz w:val="28"/>
          <w:szCs w:val="28"/>
          <w:lang w:eastAsia="ru-RU"/>
        </w:rPr>
        <w:t xml:space="preserve"> необходимо на главной странице выбрать раздел «Счета» → «</w:t>
      </w:r>
      <w:r w:rsidR="009F0117" w:rsidRPr="00016FBA">
        <w:rPr>
          <w:color w:val="000000"/>
          <w:sz w:val="28"/>
          <w:szCs w:val="28"/>
          <w:lang w:eastAsia="ru-RU"/>
        </w:rPr>
        <w:t>Депозиты (вклады)</w:t>
      </w:r>
      <w:r w:rsidRPr="00016FBA">
        <w:rPr>
          <w:color w:val="000000"/>
          <w:sz w:val="28"/>
          <w:szCs w:val="28"/>
          <w:lang w:eastAsia="ru-RU"/>
        </w:rPr>
        <w:t xml:space="preserve">». </w:t>
      </w:r>
      <w:r w:rsidR="00A9732C" w:rsidRPr="00016FBA">
        <w:rPr>
          <w:color w:val="000000"/>
          <w:sz w:val="28"/>
          <w:szCs w:val="28"/>
          <w:lang w:eastAsia="ru-RU"/>
        </w:rPr>
        <w:t>В</w:t>
      </w:r>
      <w:r w:rsidRPr="00016FBA">
        <w:rPr>
          <w:color w:val="000000"/>
          <w:sz w:val="28"/>
          <w:szCs w:val="28"/>
          <w:lang w:eastAsia="ru-RU"/>
        </w:rPr>
        <w:t>ыбрать депозит, который нужно закрыть и нажать «Операции» → «Закрыть досрочно».</w:t>
      </w:r>
      <w:r w:rsidRPr="00E04F83">
        <w:rPr>
          <w:color w:val="000000"/>
          <w:sz w:val="28"/>
          <w:szCs w:val="28"/>
          <w:lang w:eastAsia="ru-RU"/>
        </w:rPr>
        <w:t xml:space="preserve"> </w:t>
      </w:r>
      <w:r w:rsidRPr="00E04F83">
        <w:rPr>
          <w:sz w:val="28"/>
          <w:szCs w:val="28"/>
        </w:rPr>
        <w:t>Для проведения расходной операции на мобильный телефон клиента придет СМС с кодом, который необходимо внести в соответствующее поле формы «Код из СМС» и нажать кнопку «Закрыть досрочно».</w:t>
      </w:r>
    </w:p>
    <w:p w:rsidR="007722D9" w:rsidRPr="00A45DA7" w:rsidRDefault="007722D9" w:rsidP="003963B8">
      <w:pPr>
        <w:rPr>
          <w:color w:val="000000"/>
          <w:sz w:val="28"/>
          <w:szCs w:val="28"/>
          <w:lang w:eastAsia="ru-RU"/>
        </w:rPr>
      </w:pPr>
    </w:p>
    <w:p w:rsidR="004911C7" w:rsidRDefault="004911C7" w:rsidP="003963B8">
      <w:pPr>
        <w:rPr>
          <w:b/>
          <w:color w:val="7030A0"/>
          <w:sz w:val="28"/>
          <w:szCs w:val="28"/>
          <w:lang w:eastAsia="ru-RU"/>
        </w:rPr>
      </w:pPr>
      <w:bookmarkStart w:id="25" w:name="_Toc40102510"/>
    </w:p>
    <w:p w:rsidR="007722D9" w:rsidRPr="00A45DA7" w:rsidRDefault="007722D9" w:rsidP="003963B8">
      <w:pPr>
        <w:rPr>
          <w:b/>
          <w:color w:val="7030A0"/>
          <w:sz w:val="28"/>
          <w:szCs w:val="28"/>
          <w:lang w:eastAsia="ru-RU"/>
        </w:rPr>
      </w:pPr>
      <w:r w:rsidRPr="00A45DA7">
        <w:rPr>
          <w:b/>
          <w:color w:val="7030A0"/>
          <w:sz w:val="28"/>
          <w:szCs w:val="28"/>
          <w:lang w:eastAsia="ru-RU"/>
        </w:rPr>
        <w:t>Открытие кредита в системе «Интернет-банкинг»</w:t>
      </w:r>
      <w:bookmarkEnd w:id="25"/>
    </w:p>
    <w:p w:rsidR="0040007D" w:rsidRPr="00A45DA7" w:rsidRDefault="00E02774" w:rsidP="00D16E86">
      <w:pPr>
        <w:jc w:val="both"/>
        <w:rPr>
          <w:sz w:val="28"/>
          <w:szCs w:val="28"/>
          <w:lang w:eastAsia="ru-RU"/>
        </w:rPr>
      </w:pPr>
      <w:r w:rsidRPr="00D16E86">
        <w:rPr>
          <w:sz w:val="28"/>
          <w:szCs w:val="28"/>
          <w:shd w:val="clear" w:color="auto" w:fill="FFFFFF"/>
          <w:lang w:eastAsia="ru-RU"/>
        </w:rPr>
        <w:t xml:space="preserve">Для открытия кредита в системе «Интернет-банкинг» Вам необходимо на главной странице выбрать раздел «Счета» </w:t>
      </w:r>
      <w:r w:rsidR="00D346FB">
        <w:rPr>
          <w:sz w:val="28"/>
          <w:szCs w:val="28"/>
          <w:shd w:val="clear" w:color="auto" w:fill="FFFFFF"/>
          <w:lang w:eastAsia="ru-RU"/>
        </w:rPr>
        <w:t>→ «</w:t>
      </w:r>
      <w:r w:rsidR="00D346FB" w:rsidRPr="00AD5D9E">
        <w:rPr>
          <w:sz w:val="28"/>
          <w:szCs w:val="28"/>
          <w:shd w:val="clear" w:color="auto" w:fill="FFFFFF"/>
          <w:lang w:eastAsia="ru-RU"/>
        </w:rPr>
        <w:t>К</w:t>
      </w:r>
      <w:r w:rsidRPr="00AD5D9E">
        <w:rPr>
          <w:sz w:val="28"/>
          <w:szCs w:val="28"/>
          <w:shd w:val="clear" w:color="auto" w:fill="FFFFFF"/>
          <w:lang w:eastAsia="ru-RU"/>
        </w:rPr>
        <w:t>редиты</w:t>
      </w:r>
      <w:r w:rsidRPr="00D16E86">
        <w:rPr>
          <w:sz w:val="28"/>
          <w:szCs w:val="28"/>
          <w:shd w:val="clear" w:color="auto" w:fill="FFFFFF"/>
          <w:lang w:eastAsia="ru-RU"/>
        </w:rPr>
        <w:t xml:space="preserve">» </w:t>
      </w:r>
      <w:r w:rsidR="00D346FB">
        <w:rPr>
          <w:sz w:val="28"/>
          <w:szCs w:val="28"/>
          <w:shd w:val="clear" w:color="auto" w:fill="FFFFFF"/>
          <w:lang w:eastAsia="ru-RU"/>
        </w:rPr>
        <w:t>→</w:t>
      </w:r>
      <w:r w:rsidRPr="00D16E86">
        <w:rPr>
          <w:sz w:val="28"/>
          <w:szCs w:val="28"/>
          <w:shd w:val="clear" w:color="auto" w:fill="FFFFFF"/>
          <w:lang w:eastAsia="ru-RU"/>
        </w:rPr>
        <w:t xml:space="preserve"> «Заявка на кредит» </w:t>
      </w:r>
      <w:r w:rsidR="00D346FB">
        <w:rPr>
          <w:sz w:val="28"/>
          <w:szCs w:val="28"/>
          <w:shd w:val="clear" w:color="auto" w:fill="FFFFFF"/>
          <w:lang w:eastAsia="ru-RU"/>
        </w:rPr>
        <w:t>→</w:t>
      </w:r>
      <w:r w:rsidRPr="00D16E86">
        <w:rPr>
          <w:sz w:val="28"/>
          <w:szCs w:val="28"/>
          <w:shd w:val="clear" w:color="auto" w:fill="FFFFFF"/>
          <w:lang w:eastAsia="ru-RU"/>
        </w:rPr>
        <w:t xml:space="preserve"> «Выбрать источник средств </w:t>
      </w:r>
      <w:r w:rsidRPr="00D16E86">
        <w:rPr>
          <w:sz w:val="28"/>
          <w:szCs w:val="28"/>
          <w:shd w:val="clear" w:color="auto" w:fill="FFFFFF"/>
          <w:lang w:eastAsia="ru-RU"/>
        </w:rPr>
        <w:lastRenderedPageBreak/>
        <w:t>для операции», из предложенного списка выбрать интересующий вид кредита, рассчитать сумму кредита, заполнить в электронном виде заявление-анкету. Для подтверждения оформления заявки на кредит ввести СМС-код, направленный на номер телефона клиента. Далее подтвердить правильность введенных данных, согласие на проверку введенных данных и п</w:t>
      </w:r>
      <w:r w:rsidR="004C541A" w:rsidRPr="00D16E86">
        <w:rPr>
          <w:sz w:val="28"/>
          <w:szCs w:val="28"/>
          <w:shd w:val="clear" w:color="auto" w:fill="FFFFFF"/>
          <w:lang w:eastAsia="ru-RU"/>
        </w:rPr>
        <w:t>редоставление кредитного отчета.</w:t>
      </w:r>
      <w:r w:rsidRPr="00D16E86">
        <w:rPr>
          <w:sz w:val="28"/>
          <w:szCs w:val="28"/>
          <w:shd w:val="clear" w:color="auto" w:fill="FFFFFF"/>
          <w:lang w:eastAsia="ru-RU"/>
        </w:rPr>
        <w:t xml:space="preserve"> </w:t>
      </w:r>
      <w:r w:rsidR="004C541A" w:rsidRPr="00D16E86">
        <w:rPr>
          <w:sz w:val="28"/>
          <w:szCs w:val="28"/>
          <w:shd w:val="clear" w:color="auto" w:fill="FFFFFF"/>
          <w:lang w:eastAsia="ru-RU"/>
        </w:rPr>
        <w:t>П</w:t>
      </w:r>
      <w:r w:rsidRPr="00D16E86">
        <w:rPr>
          <w:sz w:val="28"/>
          <w:szCs w:val="28"/>
          <w:shd w:val="clear" w:color="auto" w:fill="FFFFFF"/>
          <w:lang w:eastAsia="ru-RU"/>
        </w:rPr>
        <w:t>осле чего ознакомиться со статусом заявки в пункте «Открытие кредита». После положительного решения по Вашей заявке подтвердить согласие с условиями кредита.</w:t>
      </w:r>
      <w:r w:rsidR="00D6628B">
        <w:rPr>
          <w:sz w:val="28"/>
          <w:szCs w:val="28"/>
          <w:shd w:val="clear" w:color="auto" w:fill="FFFFFF"/>
          <w:lang w:eastAsia="ru-RU"/>
        </w:rPr>
        <w:t xml:space="preserve"> На Ваш номер телефона будет отправлено информационное сообщение с номером кредитного договора для использования при оплате кредита.</w:t>
      </w:r>
    </w:p>
    <w:p w:rsidR="007722D9" w:rsidRPr="00A45DA7" w:rsidRDefault="007722D9" w:rsidP="003963B8">
      <w:pPr>
        <w:rPr>
          <w:sz w:val="28"/>
          <w:szCs w:val="28"/>
          <w:lang w:eastAsia="ru-RU"/>
        </w:rPr>
      </w:pPr>
    </w:p>
    <w:p w:rsidR="004911C7" w:rsidRDefault="004911C7" w:rsidP="003963B8">
      <w:pPr>
        <w:rPr>
          <w:b/>
          <w:color w:val="7030A0"/>
          <w:sz w:val="28"/>
          <w:szCs w:val="28"/>
        </w:rPr>
      </w:pPr>
      <w:bookmarkStart w:id="26" w:name="_Toc40102511"/>
    </w:p>
    <w:p w:rsidR="00425A84" w:rsidRPr="00A45DA7" w:rsidRDefault="00425A84" w:rsidP="003963B8">
      <w:pPr>
        <w:rPr>
          <w:color w:val="000000"/>
          <w:sz w:val="28"/>
          <w:szCs w:val="28"/>
          <w:lang w:eastAsia="ru-RU"/>
        </w:rPr>
      </w:pPr>
      <w:r w:rsidRPr="00A45DA7">
        <w:rPr>
          <w:b/>
          <w:color w:val="7030A0"/>
          <w:sz w:val="28"/>
          <w:szCs w:val="28"/>
        </w:rPr>
        <w:t>Платеж «одной кнопкой»</w:t>
      </w:r>
      <w:bookmarkEnd w:id="26"/>
    </w:p>
    <w:p w:rsidR="00425A84" w:rsidRPr="00A45DA7" w:rsidRDefault="00425A84" w:rsidP="00D16E86">
      <w:pPr>
        <w:jc w:val="both"/>
        <w:rPr>
          <w:color w:val="000000"/>
          <w:sz w:val="28"/>
          <w:szCs w:val="28"/>
        </w:rPr>
      </w:pPr>
      <w:r w:rsidRPr="00A45DA7">
        <w:rPr>
          <w:color w:val="000000"/>
          <w:sz w:val="28"/>
          <w:szCs w:val="28"/>
        </w:rPr>
        <w:t>Для того чтоб</w:t>
      </w:r>
      <w:r w:rsidR="00F3067D">
        <w:rPr>
          <w:color w:val="000000"/>
          <w:sz w:val="28"/>
          <w:szCs w:val="28"/>
        </w:rPr>
        <w:t>ы воспользоваться услугой «Плате</w:t>
      </w:r>
      <w:r w:rsidRPr="00A45DA7">
        <w:rPr>
          <w:color w:val="000000"/>
          <w:sz w:val="28"/>
          <w:szCs w:val="28"/>
        </w:rPr>
        <w:t>ж одной кнопкой» необходимо:</w:t>
      </w:r>
    </w:p>
    <w:p w:rsidR="00425A84" w:rsidRPr="00A45DA7" w:rsidRDefault="00425A84" w:rsidP="00D16E86">
      <w:pPr>
        <w:jc w:val="both"/>
        <w:rPr>
          <w:color w:val="000000"/>
          <w:sz w:val="28"/>
          <w:szCs w:val="28"/>
        </w:rPr>
      </w:pPr>
      <w:r w:rsidRPr="00A45DA7">
        <w:rPr>
          <w:color w:val="000000"/>
          <w:sz w:val="28"/>
          <w:szCs w:val="28"/>
        </w:rPr>
        <w:t>зайти в раздел «Платежи и переводы» - «Платеж одной кнопкой»;</w:t>
      </w:r>
    </w:p>
    <w:p w:rsidR="00425A84" w:rsidRPr="00A45DA7" w:rsidRDefault="00425A84" w:rsidP="00D16E86">
      <w:pPr>
        <w:jc w:val="both"/>
        <w:rPr>
          <w:color w:val="000000"/>
          <w:sz w:val="28"/>
          <w:szCs w:val="28"/>
        </w:rPr>
      </w:pPr>
      <w:r w:rsidRPr="00A45DA7">
        <w:rPr>
          <w:color w:val="000000"/>
          <w:sz w:val="28"/>
          <w:szCs w:val="28"/>
        </w:rPr>
        <w:t>выбрать, из предварительно сохраненных в системе «Интернет-банкинг», услуги, которые желает</w:t>
      </w:r>
      <w:r w:rsidR="00BF4A1A">
        <w:rPr>
          <w:color w:val="000000"/>
          <w:sz w:val="28"/>
          <w:szCs w:val="28"/>
        </w:rPr>
        <w:t>е</w:t>
      </w:r>
      <w:r w:rsidRPr="00A45DA7">
        <w:rPr>
          <w:color w:val="000000"/>
          <w:sz w:val="28"/>
          <w:szCs w:val="28"/>
        </w:rPr>
        <w:t xml:space="preserve"> оплатить;</w:t>
      </w:r>
    </w:p>
    <w:p w:rsidR="00425A84" w:rsidRPr="00A45DA7" w:rsidRDefault="00425A84" w:rsidP="00D16E86">
      <w:pPr>
        <w:jc w:val="both"/>
        <w:rPr>
          <w:color w:val="000000"/>
          <w:sz w:val="28"/>
          <w:szCs w:val="28"/>
        </w:rPr>
      </w:pPr>
      <w:r w:rsidRPr="00A45DA7">
        <w:rPr>
          <w:color w:val="000000"/>
          <w:sz w:val="28"/>
          <w:szCs w:val="28"/>
        </w:rPr>
        <w:t>нажать кнопку «Продолжить»;</w:t>
      </w:r>
    </w:p>
    <w:p w:rsidR="00425A84" w:rsidRPr="00A45DA7" w:rsidRDefault="00425A84" w:rsidP="00D16E86">
      <w:pPr>
        <w:jc w:val="both"/>
        <w:rPr>
          <w:color w:val="000000"/>
          <w:sz w:val="28"/>
          <w:szCs w:val="28"/>
        </w:rPr>
      </w:pPr>
      <w:r w:rsidRPr="00A45DA7">
        <w:rPr>
          <w:color w:val="000000"/>
          <w:sz w:val="28"/>
          <w:szCs w:val="28"/>
        </w:rPr>
        <w:t>поочередно заполнить поля «Данные платежа»;</w:t>
      </w:r>
    </w:p>
    <w:p w:rsidR="00425A84" w:rsidRPr="00A45DA7" w:rsidRDefault="00425A84" w:rsidP="00D16E86">
      <w:pPr>
        <w:jc w:val="both"/>
        <w:rPr>
          <w:color w:val="000000"/>
          <w:sz w:val="28"/>
          <w:szCs w:val="28"/>
        </w:rPr>
      </w:pPr>
      <w:r w:rsidRPr="00A45DA7">
        <w:rPr>
          <w:color w:val="000000"/>
          <w:sz w:val="28"/>
          <w:szCs w:val="28"/>
        </w:rPr>
        <w:t xml:space="preserve">нажать кнопку «Продолжить»; </w:t>
      </w:r>
    </w:p>
    <w:p w:rsidR="00425A84" w:rsidRPr="00A45DA7" w:rsidRDefault="00425A84" w:rsidP="00D16E86">
      <w:pPr>
        <w:jc w:val="both"/>
        <w:rPr>
          <w:color w:val="000000"/>
          <w:sz w:val="28"/>
          <w:szCs w:val="28"/>
        </w:rPr>
      </w:pPr>
      <w:r w:rsidRPr="00A45DA7">
        <w:rPr>
          <w:color w:val="000000"/>
          <w:sz w:val="28"/>
          <w:szCs w:val="28"/>
        </w:rPr>
        <w:t>в окне «Подтвердить данные платежей», проверить правильность данных платежей;</w:t>
      </w:r>
    </w:p>
    <w:p w:rsidR="00425A84" w:rsidRPr="00A45DA7" w:rsidRDefault="00425A84" w:rsidP="00D16E86">
      <w:pPr>
        <w:jc w:val="both"/>
        <w:rPr>
          <w:color w:val="000000"/>
          <w:sz w:val="28"/>
          <w:szCs w:val="28"/>
        </w:rPr>
      </w:pPr>
      <w:r w:rsidRPr="00A45DA7">
        <w:rPr>
          <w:color w:val="000000"/>
          <w:sz w:val="28"/>
          <w:szCs w:val="28"/>
        </w:rPr>
        <w:t>нажать кнопку «Оплатить».</w:t>
      </w:r>
    </w:p>
    <w:p w:rsidR="00425A84" w:rsidRPr="00A45DA7" w:rsidRDefault="00425A84" w:rsidP="00D16E86">
      <w:pPr>
        <w:jc w:val="both"/>
        <w:rPr>
          <w:color w:val="000000"/>
          <w:sz w:val="28"/>
          <w:szCs w:val="28"/>
        </w:rPr>
      </w:pPr>
      <w:r w:rsidRPr="00A45DA7">
        <w:rPr>
          <w:color w:val="000000"/>
          <w:sz w:val="28"/>
          <w:szCs w:val="28"/>
        </w:rPr>
        <w:t>Операции по платежам за выбранные услуги обрабатываются системой поочередно в порядке, в котором они были отображены клиенту в итоговой форме.</w:t>
      </w:r>
    </w:p>
    <w:p w:rsidR="00425A84" w:rsidRPr="00A45DA7" w:rsidRDefault="00425A84" w:rsidP="00D16E86">
      <w:pPr>
        <w:jc w:val="both"/>
        <w:rPr>
          <w:color w:val="000000"/>
          <w:sz w:val="28"/>
          <w:szCs w:val="28"/>
        </w:rPr>
      </w:pPr>
      <w:r w:rsidRPr="00A45DA7">
        <w:rPr>
          <w:color w:val="000000"/>
          <w:sz w:val="28"/>
          <w:szCs w:val="28"/>
        </w:rPr>
        <w:t xml:space="preserve">После проведения платежей отображается форма с результатами и реквизитами всех совершенных платежей. Рядом с каждым успешно проведенным платежом присутствует кнопка «Печать» для печати чека. В случае успешного проведения всех платежей, отображается одно общее сообщение «Оплаты прошли успешно» (зеленого цвета). Платежи, в процессе оплаты которых возникла ошибка, выделяются красным, кнопка «Печать» отсутствует. По неуспешно проведенным платежам отображаются сообщения об ошибках (красного цвета) в формате «Наименование сохраненного платежа: Сообщение». </w:t>
      </w:r>
    </w:p>
    <w:p w:rsidR="00425A84" w:rsidRDefault="00425A84" w:rsidP="00D16E86">
      <w:pPr>
        <w:jc w:val="both"/>
        <w:rPr>
          <w:color w:val="000000"/>
          <w:sz w:val="28"/>
          <w:szCs w:val="28"/>
        </w:rPr>
      </w:pPr>
      <w:r w:rsidRPr="00A45DA7">
        <w:rPr>
          <w:color w:val="000000"/>
          <w:sz w:val="28"/>
          <w:szCs w:val="28"/>
        </w:rPr>
        <w:t>При последующем использовании услуги «Платеж одной кнопкой», платежи, по которым совершалась оплата в предыдущий раз, будут автоматически выбраны в форме выбора сохраненных платежей.</w:t>
      </w:r>
    </w:p>
    <w:p w:rsidR="00E71D1B" w:rsidRPr="008D7E4A" w:rsidRDefault="00E71D1B" w:rsidP="00D16E86">
      <w:pPr>
        <w:jc w:val="both"/>
        <w:rPr>
          <w:sz w:val="28"/>
          <w:szCs w:val="28"/>
        </w:rPr>
      </w:pPr>
      <w:r w:rsidRPr="008D7E4A">
        <w:rPr>
          <w:sz w:val="28"/>
          <w:szCs w:val="28"/>
        </w:rPr>
        <w:t>Для уд</w:t>
      </w:r>
      <w:r w:rsidR="00F3067D">
        <w:rPr>
          <w:sz w:val="28"/>
          <w:szCs w:val="28"/>
        </w:rPr>
        <w:t>аления платежа из раздела «Плате</w:t>
      </w:r>
      <w:r w:rsidRPr="008D7E4A">
        <w:rPr>
          <w:sz w:val="28"/>
          <w:szCs w:val="28"/>
        </w:rPr>
        <w:t>ж одной кнопкой» необходимо сначала зайти в тот раздел где первоначально создавался платеж (например</w:t>
      </w:r>
      <w:r w:rsidR="000A102D" w:rsidRPr="008D7E4A">
        <w:rPr>
          <w:sz w:val="28"/>
          <w:szCs w:val="28"/>
        </w:rPr>
        <w:t>,</w:t>
      </w:r>
      <w:r w:rsidRPr="008D7E4A">
        <w:rPr>
          <w:sz w:val="28"/>
          <w:szCs w:val="28"/>
        </w:rPr>
        <w:t xml:space="preserve"> в Система «Расчет» </w:t>
      </w:r>
      <w:r w:rsidR="00F3067D">
        <w:rPr>
          <w:sz w:val="28"/>
          <w:szCs w:val="28"/>
        </w:rPr>
        <w:t>(</w:t>
      </w:r>
      <w:r w:rsidRPr="008D7E4A">
        <w:rPr>
          <w:sz w:val="28"/>
          <w:szCs w:val="28"/>
        </w:rPr>
        <w:t>ЕРИП</w:t>
      </w:r>
      <w:r w:rsidR="00F3067D">
        <w:rPr>
          <w:sz w:val="28"/>
          <w:szCs w:val="28"/>
        </w:rPr>
        <w:t>)</w:t>
      </w:r>
      <w:r w:rsidRPr="008D7E4A">
        <w:rPr>
          <w:sz w:val="28"/>
          <w:szCs w:val="28"/>
        </w:rPr>
        <w:t xml:space="preserve"> или др</w:t>
      </w:r>
      <w:r w:rsidR="00F3067D">
        <w:rPr>
          <w:sz w:val="28"/>
          <w:szCs w:val="28"/>
        </w:rPr>
        <w:t>угие разделы) и в списке сохраненных платежей выбрать плате</w:t>
      </w:r>
      <w:r w:rsidRPr="008D7E4A">
        <w:rPr>
          <w:sz w:val="28"/>
          <w:szCs w:val="28"/>
        </w:rPr>
        <w:t>ж, затем нажать «Удалить».</w:t>
      </w:r>
    </w:p>
    <w:p w:rsidR="00F81C0F" w:rsidRPr="00A45DA7" w:rsidRDefault="00F81C0F" w:rsidP="003963B8">
      <w:pPr>
        <w:rPr>
          <w:color w:val="000000"/>
          <w:sz w:val="28"/>
          <w:szCs w:val="28"/>
        </w:rPr>
      </w:pPr>
    </w:p>
    <w:p w:rsidR="004911C7" w:rsidRDefault="004911C7" w:rsidP="00BF4A1A">
      <w:pPr>
        <w:jc w:val="both"/>
        <w:rPr>
          <w:b/>
          <w:color w:val="7030A0"/>
          <w:sz w:val="28"/>
          <w:szCs w:val="28"/>
        </w:rPr>
      </w:pPr>
      <w:bookmarkStart w:id="27" w:name="_Toc40102512"/>
    </w:p>
    <w:p w:rsidR="004911C7" w:rsidRDefault="004911C7" w:rsidP="00BF4A1A">
      <w:pPr>
        <w:jc w:val="both"/>
        <w:rPr>
          <w:b/>
          <w:color w:val="7030A0"/>
          <w:sz w:val="28"/>
          <w:szCs w:val="28"/>
        </w:rPr>
      </w:pPr>
    </w:p>
    <w:p w:rsidR="00F81C0F" w:rsidRPr="00A45DA7" w:rsidRDefault="00F81C0F" w:rsidP="00BF4A1A">
      <w:pPr>
        <w:jc w:val="both"/>
        <w:rPr>
          <w:b/>
          <w:color w:val="7030A0"/>
          <w:sz w:val="28"/>
          <w:szCs w:val="28"/>
        </w:rPr>
      </w:pPr>
      <w:r w:rsidRPr="00A45DA7">
        <w:rPr>
          <w:b/>
          <w:color w:val="7030A0"/>
          <w:sz w:val="28"/>
          <w:szCs w:val="28"/>
        </w:rPr>
        <w:t>Добровольное страхование от несчастных случаев и болезней на время поездки за границу</w:t>
      </w:r>
      <w:bookmarkEnd w:id="27"/>
    </w:p>
    <w:p w:rsidR="00F81C0F" w:rsidRPr="00A45DA7" w:rsidRDefault="00F81C0F" w:rsidP="00BF4A1A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Для заключения договора «Добровольного страхования от несчастных случаев и болезней на время поездки за границу», необходимо на главной странице выбрать раздел «Плате</w:t>
      </w:r>
      <w:r w:rsidR="00763DB4">
        <w:rPr>
          <w:sz w:val="28"/>
          <w:szCs w:val="28"/>
        </w:rPr>
        <w:t>жи и переводы» → «Страхование</w:t>
      </w:r>
      <w:r w:rsidRPr="00A45DA7">
        <w:rPr>
          <w:sz w:val="28"/>
          <w:szCs w:val="28"/>
        </w:rPr>
        <w:t>» → «Добровольное страхование от несчастных случаев и болезней на время поездки за границу».</w:t>
      </w:r>
    </w:p>
    <w:p w:rsidR="00F81C0F" w:rsidRPr="00A45DA7" w:rsidRDefault="00F81C0F" w:rsidP="00BF4A1A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Далее на странице системы «Интернет-банкинг» будет отобр</w:t>
      </w:r>
      <w:r w:rsidR="009B7224">
        <w:rPr>
          <w:sz w:val="28"/>
          <w:szCs w:val="28"/>
        </w:rPr>
        <w:t>ажена информация о ранее заключе</w:t>
      </w:r>
      <w:r w:rsidRPr="00A45DA7">
        <w:rPr>
          <w:sz w:val="28"/>
          <w:szCs w:val="28"/>
        </w:rPr>
        <w:t>нных договорах.</w:t>
      </w:r>
    </w:p>
    <w:p w:rsidR="00F81C0F" w:rsidRPr="00A45DA7" w:rsidRDefault="00F81C0F" w:rsidP="003963B8">
      <w:pPr>
        <w:rPr>
          <w:sz w:val="28"/>
          <w:szCs w:val="28"/>
        </w:rPr>
      </w:pPr>
    </w:p>
    <w:p w:rsidR="00F81C0F" w:rsidRPr="00A45DA7" w:rsidRDefault="007E12E1" w:rsidP="003963B8">
      <w:pPr>
        <w:rPr>
          <w:sz w:val="28"/>
          <w:szCs w:val="28"/>
        </w:rPr>
      </w:pPr>
      <w:r w:rsidRPr="00A45DA7">
        <w:rPr>
          <w:noProof/>
          <w:sz w:val="28"/>
          <w:szCs w:val="28"/>
          <w:lang w:eastAsia="ru-RU"/>
        </w:rPr>
        <w:drawing>
          <wp:inline distT="0" distB="0" distL="0" distR="0">
            <wp:extent cx="5791200" cy="2800350"/>
            <wp:effectExtent l="0" t="0" r="0" b="0"/>
            <wp:docPr id="1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A7" w:rsidRDefault="00A45DA7" w:rsidP="003963B8">
      <w:pPr>
        <w:rPr>
          <w:b/>
          <w:sz w:val="28"/>
          <w:szCs w:val="28"/>
        </w:rPr>
      </w:pPr>
    </w:p>
    <w:p w:rsidR="00F81C0F" w:rsidRPr="00A45DA7" w:rsidRDefault="00F81C0F" w:rsidP="003963B8">
      <w:pPr>
        <w:rPr>
          <w:sz w:val="28"/>
          <w:szCs w:val="28"/>
        </w:rPr>
      </w:pPr>
      <w:r w:rsidRPr="00A45DA7">
        <w:rPr>
          <w:b/>
          <w:sz w:val="28"/>
          <w:szCs w:val="28"/>
        </w:rPr>
        <w:t>Процедура заключения договора состоит из следующих шагов:</w:t>
      </w:r>
    </w:p>
    <w:p w:rsidR="00F81C0F" w:rsidRPr="00A45DA7" w:rsidRDefault="00F81C0F" w:rsidP="003963B8">
      <w:pPr>
        <w:rPr>
          <w:b/>
          <w:sz w:val="28"/>
          <w:szCs w:val="28"/>
        </w:rPr>
      </w:pPr>
    </w:p>
    <w:p w:rsidR="00F81C0F" w:rsidRPr="00A45DA7" w:rsidRDefault="00F81C0F" w:rsidP="00BF4A1A">
      <w:pPr>
        <w:jc w:val="both"/>
        <w:rPr>
          <w:sz w:val="28"/>
          <w:szCs w:val="28"/>
        </w:rPr>
      </w:pPr>
      <w:r w:rsidRPr="00A45DA7">
        <w:rPr>
          <w:b/>
          <w:sz w:val="28"/>
          <w:szCs w:val="28"/>
        </w:rPr>
        <w:t xml:space="preserve">Шаг 1. </w:t>
      </w:r>
      <w:r w:rsidR="009B7224" w:rsidRPr="009B7224">
        <w:rPr>
          <w:sz w:val="28"/>
          <w:szCs w:val="28"/>
        </w:rPr>
        <w:t xml:space="preserve">Для заключения </w:t>
      </w:r>
      <w:r w:rsidR="009B7224" w:rsidRPr="009B7224">
        <w:rPr>
          <w:b/>
          <w:sz w:val="28"/>
          <w:szCs w:val="28"/>
        </w:rPr>
        <w:t>нового договора</w:t>
      </w:r>
      <w:r w:rsidR="009B7224" w:rsidRPr="009B7224">
        <w:rPr>
          <w:sz w:val="28"/>
          <w:szCs w:val="28"/>
        </w:rPr>
        <w:t xml:space="preserve"> необходимо нажать </w:t>
      </w:r>
      <w:r w:rsidR="009B7224" w:rsidRPr="009B7224">
        <w:rPr>
          <w:b/>
          <w:sz w:val="28"/>
          <w:szCs w:val="28"/>
        </w:rPr>
        <w:t>«</w:t>
      </w:r>
      <w:r w:rsidR="009B7224" w:rsidRPr="009B7224">
        <w:rPr>
          <w:sz w:val="28"/>
          <w:szCs w:val="28"/>
        </w:rPr>
        <w:t>«Заключить договор добровольного страхования». Далее выбрать территорию</w:t>
      </w:r>
      <w:r w:rsidR="00210783">
        <w:rPr>
          <w:sz w:val="28"/>
          <w:szCs w:val="28"/>
        </w:rPr>
        <w:t xml:space="preserve"> действия договора</w:t>
      </w:r>
      <w:r w:rsidR="009B7224" w:rsidRPr="009B7224">
        <w:rPr>
          <w:sz w:val="28"/>
          <w:szCs w:val="28"/>
        </w:rPr>
        <w:t>.</w:t>
      </w:r>
      <w:r w:rsidR="009B7224">
        <w:rPr>
          <w:sz w:val="28"/>
          <w:szCs w:val="28"/>
        </w:rPr>
        <w:t xml:space="preserve"> </w:t>
      </w:r>
    </w:p>
    <w:p w:rsidR="00F81C0F" w:rsidRPr="00A45DA7" w:rsidRDefault="00F81C0F" w:rsidP="00BF4A1A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По умолчанию в таблице «Территория действия договора» выбран вариант «Страны Шенгенской зоны» с возможностью выбора страхователем из предложенных вариантов.</w:t>
      </w:r>
    </w:p>
    <w:p w:rsidR="00F81C0F" w:rsidRPr="00A45DA7" w:rsidRDefault="00F81C0F" w:rsidP="003963B8">
      <w:pPr>
        <w:rPr>
          <w:b/>
          <w:sz w:val="28"/>
          <w:szCs w:val="28"/>
        </w:rPr>
      </w:pPr>
    </w:p>
    <w:p w:rsidR="003C5749" w:rsidRPr="00A45DA7" w:rsidRDefault="007E12E1" w:rsidP="003963B8">
      <w:pPr>
        <w:rPr>
          <w:b/>
          <w:sz w:val="28"/>
          <w:szCs w:val="28"/>
        </w:rPr>
      </w:pPr>
      <w:r w:rsidRPr="00A45DA7">
        <w:rPr>
          <w:noProof/>
          <w:sz w:val="28"/>
          <w:szCs w:val="28"/>
          <w:lang w:eastAsia="ru-RU"/>
        </w:rPr>
        <w:drawing>
          <wp:inline distT="0" distB="0" distL="0" distR="0">
            <wp:extent cx="5343525" cy="3028950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83" w:rsidRDefault="00210783" w:rsidP="003963B8">
      <w:pPr>
        <w:rPr>
          <w:b/>
          <w:sz w:val="28"/>
          <w:szCs w:val="28"/>
        </w:rPr>
      </w:pPr>
    </w:p>
    <w:p w:rsidR="00210783" w:rsidRDefault="00210783" w:rsidP="003963B8">
      <w:pPr>
        <w:rPr>
          <w:b/>
          <w:sz w:val="28"/>
          <w:szCs w:val="28"/>
        </w:rPr>
      </w:pPr>
    </w:p>
    <w:p w:rsidR="00210783" w:rsidRDefault="00210783" w:rsidP="003963B8">
      <w:pPr>
        <w:rPr>
          <w:b/>
          <w:sz w:val="28"/>
          <w:szCs w:val="28"/>
        </w:rPr>
      </w:pPr>
    </w:p>
    <w:p w:rsidR="00F81C0F" w:rsidRPr="00A45DA7" w:rsidRDefault="00F81C0F" w:rsidP="003963B8">
      <w:pPr>
        <w:rPr>
          <w:b/>
          <w:sz w:val="28"/>
          <w:szCs w:val="28"/>
        </w:rPr>
      </w:pPr>
      <w:r w:rsidRPr="00A45DA7">
        <w:rPr>
          <w:b/>
          <w:sz w:val="28"/>
          <w:szCs w:val="28"/>
        </w:rPr>
        <w:t xml:space="preserve">Шаг 2. </w:t>
      </w:r>
      <w:r w:rsidRPr="00A45DA7">
        <w:rPr>
          <w:sz w:val="28"/>
          <w:szCs w:val="28"/>
        </w:rPr>
        <w:t>Выбор из списка услуг варианта страхования</w:t>
      </w:r>
    </w:p>
    <w:p w:rsidR="00F81C0F" w:rsidRPr="00A45DA7" w:rsidRDefault="00F81C0F" w:rsidP="003963B8">
      <w:pPr>
        <w:rPr>
          <w:sz w:val="28"/>
          <w:szCs w:val="28"/>
        </w:rPr>
      </w:pPr>
    </w:p>
    <w:p w:rsidR="00F81C0F" w:rsidRPr="00A45DA7" w:rsidRDefault="007E12E1" w:rsidP="003963B8">
      <w:pPr>
        <w:rPr>
          <w:b/>
          <w:sz w:val="28"/>
          <w:szCs w:val="28"/>
        </w:rPr>
      </w:pPr>
      <w:r w:rsidRPr="00A45DA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152900"/>
            <wp:effectExtent l="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C0F" w:rsidRPr="00A45DA7" w:rsidRDefault="00F81C0F" w:rsidP="003963B8">
      <w:pPr>
        <w:rPr>
          <w:b/>
          <w:sz w:val="28"/>
          <w:szCs w:val="28"/>
        </w:rPr>
      </w:pPr>
    </w:p>
    <w:p w:rsidR="00210783" w:rsidRDefault="00210783" w:rsidP="00BF4A1A">
      <w:pPr>
        <w:jc w:val="both"/>
        <w:rPr>
          <w:b/>
          <w:sz w:val="28"/>
          <w:szCs w:val="28"/>
        </w:rPr>
      </w:pPr>
    </w:p>
    <w:p w:rsidR="00210783" w:rsidRDefault="00210783" w:rsidP="00BF4A1A">
      <w:pPr>
        <w:jc w:val="both"/>
        <w:rPr>
          <w:b/>
          <w:sz w:val="28"/>
          <w:szCs w:val="28"/>
        </w:rPr>
      </w:pPr>
    </w:p>
    <w:p w:rsidR="00F81C0F" w:rsidRPr="00A45DA7" w:rsidRDefault="00F81C0F" w:rsidP="00BF4A1A">
      <w:pPr>
        <w:jc w:val="both"/>
        <w:rPr>
          <w:sz w:val="28"/>
          <w:szCs w:val="28"/>
        </w:rPr>
      </w:pPr>
      <w:r w:rsidRPr="00A45DA7">
        <w:rPr>
          <w:b/>
          <w:sz w:val="28"/>
          <w:szCs w:val="28"/>
        </w:rPr>
        <w:t>Шаг 3.</w:t>
      </w:r>
      <w:r w:rsidRPr="00A45DA7">
        <w:rPr>
          <w:sz w:val="28"/>
          <w:szCs w:val="28"/>
        </w:rPr>
        <w:t xml:space="preserve"> Указание срока действия, возраста и числа застрахованных, валюты договора, выбор суммы договора</w:t>
      </w:r>
    </w:p>
    <w:p w:rsidR="00F81C0F" w:rsidRPr="00A45DA7" w:rsidRDefault="00F81C0F" w:rsidP="00BF4A1A">
      <w:pPr>
        <w:jc w:val="both"/>
        <w:rPr>
          <w:b/>
          <w:sz w:val="28"/>
          <w:szCs w:val="28"/>
        </w:rPr>
      </w:pPr>
    </w:p>
    <w:p w:rsidR="00F81C0F" w:rsidRPr="00A45DA7" w:rsidRDefault="007E12E1" w:rsidP="00BF4A1A">
      <w:pPr>
        <w:jc w:val="both"/>
        <w:rPr>
          <w:b/>
          <w:sz w:val="28"/>
          <w:szCs w:val="28"/>
        </w:rPr>
      </w:pPr>
      <w:r w:rsidRPr="00A45DA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448675"/>
            <wp:effectExtent l="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749" w:rsidRPr="00A45DA7" w:rsidRDefault="003C5749" w:rsidP="003963B8">
      <w:pPr>
        <w:rPr>
          <w:sz w:val="28"/>
          <w:szCs w:val="28"/>
        </w:rPr>
      </w:pPr>
    </w:p>
    <w:p w:rsidR="00F81C0F" w:rsidRPr="00A45DA7" w:rsidRDefault="003C5749" w:rsidP="00BF4A1A">
      <w:pPr>
        <w:jc w:val="both"/>
        <w:rPr>
          <w:i/>
          <w:sz w:val="28"/>
          <w:szCs w:val="28"/>
        </w:rPr>
      </w:pPr>
      <w:r w:rsidRPr="00A45DA7">
        <w:rPr>
          <w:sz w:val="28"/>
          <w:szCs w:val="28"/>
        </w:rPr>
        <w:t>*</w:t>
      </w:r>
      <w:r w:rsidR="001D1D8F" w:rsidRPr="00A45DA7">
        <w:rPr>
          <w:sz w:val="28"/>
          <w:szCs w:val="28"/>
        </w:rPr>
        <w:t xml:space="preserve"> </w:t>
      </w:r>
      <w:r w:rsidR="00F81C0F" w:rsidRPr="00A45DA7">
        <w:rPr>
          <w:i/>
          <w:sz w:val="28"/>
          <w:szCs w:val="28"/>
        </w:rPr>
        <w:t>Птичка «Многократный выезд» устанавливает срок поездки (срок действия договора) равной календарному году и продолжительность поездки равной 90 дней.</w:t>
      </w:r>
    </w:p>
    <w:p w:rsidR="00F81C0F" w:rsidRPr="00A45DA7" w:rsidRDefault="00F81C0F" w:rsidP="00BF4A1A">
      <w:pPr>
        <w:jc w:val="both"/>
        <w:rPr>
          <w:i/>
          <w:sz w:val="28"/>
          <w:szCs w:val="28"/>
        </w:rPr>
      </w:pPr>
      <w:r w:rsidRPr="00A45DA7">
        <w:rPr>
          <w:i/>
          <w:sz w:val="28"/>
          <w:szCs w:val="28"/>
        </w:rPr>
        <w:lastRenderedPageBreak/>
        <w:t>Птичка «Страховка для визы» добавляет к дате окончанию поездки 15 календарных дней без изменения продолжительности поездки. За данной увеличение срока действия поездки (срока действия договора) плата не взимается.</w:t>
      </w:r>
    </w:p>
    <w:p w:rsidR="00F81C0F" w:rsidRPr="00A45DA7" w:rsidRDefault="00F81C0F" w:rsidP="003963B8">
      <w:pPr>
        <w:rPr>
          <w:b/>
          <w:sz w:val="28"/>
          <w:szCs w:val="28"/>
        </w:rPr>
      </w:pPr>
    </w:p>
    <w:p w:rsidR="00210783" w:rsidRDefault="00210783" w:rsidP="003963B8">
      <w:pPr>
        <w:rPr>
          <w:b/>
          <w:sz w:val="28"/>
          <w:szCs w:val="28"/>
        </w:rPr>
      </w:pPr>
    </w:p>
    <w:p w:rsidR="00210783" w:rsidRDefault="00210783" w:rsidP="003963B8">
      <w:pPr>
        <w:rPr>
          <w:b/>
          <w:sz w:val="28"/>
          <w:szCs w:val="28"/>
        </w:rPr>
      </w:pPr>
    </w:p>
    <w:p w:rsidR="00F81C0F" w:rsidRPr="00A45DA7" w:rsidRDefault="00F81C0F" w:rsidP="003963B8">
      <w:pPr>
        <w:rPr>
          <w:b/>
          <w:sz w:val="28"/>
          <w:szCs w:val="28"/>
        </w:rPr>
      </w:pPr>
      <w:r w:rsidRPr="00A45DA7">
        <w:rPr>
          <w:b/>
          <w:sz w:val="28"/>
          <w:szCs w:val="28"/>
        </w:rPr>
        <w:t xml:space="preserve">Шаг 4. </w:t>
      </w:r>
      <w:r w:rsidRPr="00A45DA7">
        <w:rPr>
          <w:sz w:val="28"/>
          <w:szCs w:val="28"/>
        </w:rPr>
        <w:t>Предварительный расчет суммы</w:t>
      </w:r>
    </w:p>
    <w:p w:rsidR="00F81C0F" w:rsidRPr="00A45DA7" w:rsidRDefault="00F81C0F" w:rsidP="003963B8">
      <w:pPr>
        <w:rPr>
          <w:sz w:val="28"/>
          <w:szCs w:val="28"/>
        </w:rPr>
      </w:pPr>
    </w:p>
    <w:p w:rsidR="00F81C0F" w:rsidRPr="00A45DA7" w:rsidRDefault="007E12E1" w:rsidP="003963B8">
      <w:pPr>
        <w:rPr>
          <w:sz w:val="28"/>
          <w:szCs w:val="28"/>
        </w:rPr>
      </w:pPr>
      <w:r w:rsidRPr="00A45DA7">
        <w:rPr>
          <w:noProof/>
          <w:sz w:val="28"/>
          <w:szCs w:val="28"/>
          <w:lang w:eastAsia="ru-RU"/>
        </w:rPr>
        <w:drawing>
          <wp:inline distT="0" distB="0" distL="0" distR="0">
            <wp:extent cx="5676900" cy="2914650"/>
            <wp:effectExtent l="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C0F" w:rsidRPr="00A45DA7" w:rsidRDefault="00F81C0F" w:rsidP="003963B8">
      <w:pPr>
        <w:rPr>
          <w:b/>
          <w:sz w:val="28"/>
          <w:szCs w:val="28"/>
        </w:rPr>
      </w:pPr>
    </w:p>
    <w:p w:rsidR="00210783" w:rsidRDefault="00210783" w:rsidP="003963B8">
      <w:pPr>
        <w:rPr>
          <w:b/>
          <w:sz w:val="28"/>
          <w:szCs w:val="28"/>
        </w:rPr>
      </w:pPr>
    </w:p>
    <w:p w:rsidR="00210783" w:rsidRDefault="00210783" w:rsidP="003963B8">
      <w:pPr>
        <w:rPr>
          <w:b/>
          <w:sz w:val="28"/>
          <w:szCs w:val="28"/>
        </w:rPr>
      </w:pPr>
    </w:p>
    <w:p w:rsidR="00F81C0F" w:rsidRPr="00A45DA7" w:rsidRDefault="00F81C0F" w:rsidP="003963B8">
      <w:pPr>
        <w:rPr>
          <w:b/>
          <w:sz w:val="28"/>
          <w:szCs w:val="28"/>
        </w:rPr>
      </w:pPr>
      <w:r w:rsidRPr="00A45DA7">
        <w:rPr>
          <w:b/>
          <w:sz w:val="28"/>
          <w:szCs w:val="28"/>
        </w:rPr>
        <w:t>Шаг 5.</w:t>
      </w:r>
      <w:r w:rsidRPr="00A45DA7">
        <w:rPr>
          <w:sz w:val="28"/>
          <w:szCs w:val="28"/>
        </w:rPr>
        <w:t xml:space="preserve"> Ввод данных страхователя</w:t>
      </w:r>
    </w:p>
    <w:p w:rsidR="00F81C0F" w:rsidRPr="00A45DA7" w:rsidRDefault="00F81C0F" w:rsidP="003963B8">
      <w:pPr>
        <w:rPr>
          <w:sz w:val="28"/>
          <w:szCs w:val="28"/>
        </w:rPr>
      </w:pPr>
    </w:p>
    <w:p w:rsidR="00F81C0F" w:rsidRPr="00A45DA7" w:rsidRDefault="007E12E1" w:rsidP="003963B8">
      <w:pPr>
        <w:rPr>
          <w:b/>
          <w:sz w:val="28"/>
          <w:szCs w:val="28"/>
        </w:rPr>
      </w:pPr>
      <w:r w:rsidRPr="00A45DA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24525" cy="3657600"/>
            <wp:effectExtent l="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8F" w:rsidRPr="00A45DA7" w:rsidRDefault="001D1D8F" w:rsidP="003963B8">
      <w:pPr>
        <w:rPr>
          <w:b/>
          <w:sz w:val="28"/>
          <w:szCs w:val="28"/>
        </w:rPr>
      </w:pPr>
    </w:p>
    <w:p w:rsidR="00210783" w:rsidRDefault="00210783" w:rsidP="003963B8">
      <w:pPr>
        <w:rPr>
          <w:b/>
          <w:sz w:val="28"/>
          <w:szCs w:val="28"/>
        </w:rPr>
      </w:pPr>
    </w:p>
    <w:p w:rsidR="00210783" w:rsidRDefault="00210783" w:rsidP="003963B8">
      <w:pPr>
        <w:rPr>
          <w:b/>
          <w:sz w:val="28"/>
          <w:szCs w:val="28"/>
        </w:rPr>
      </w:pPr>
    </w:p>
    <w:p w:rsidR="00210783" w:rsidRDefault="00210783" w:rsidP="003963B8">
      <w:pPr>
        <w:rPr>
          <w:b/>
          <w:sz w:val="28"/>
          <w:szCs w:val="28"/>
        </w:rPr>
      </w:pPr>
    </w:p>
    <w:p w:rsidR="00F81C0F" w:rsidRPr="00A45DA7" w:rsidRDefault="00F81C0F" w:rsidP="003963B8">
      <w:pPr>
        <w:rPr>
          <w:sz w:val="28"/>
          <w:szCs w:val="28"/>
        </w:rPr>
      </w:pPr>
      <w:r w:rsidRPr="00A45DA7">
        <w:rPr>
          <w:b/>
          <w:sz w:val="28"/>
          <w:szCs w:val="28"/>
        </w:rPr>
        <w:t xml:space="preserve">Шаг 6. </w:t>
      </w:r>
      <w:r w:rsidRPr="00A45DA7">
        <w:rPr>
          <w:sz w:val="28"/>
          <w:szCs w:val="28"/>
        </w:rPr>
        <w:t>Ввод данных застрахованных лиц</w:t>
      </w:r>
    </w:p>
    <w:p w:rsidR="00F81C0F" w:rsidRPr="00A45DA7" w:rsidRDefault="00F81C0F" w:rsidP="003963B8">
      <w:pPr>
        <w:rPr>
          <w:b/>
          <w:sz w:val="28"/>
          <w:szCs w:val="28"/>
        </w:rPr>
      </w:pPr>
    </w:p>
    <w:p w:rsidR="00F81C0F" w:rsidRPr="00A45DA7" w:rsidRDefault="007E12E1" w:rsidP="003963B8">
      <w:pPr>
        <w:rPr>
          <w:b/>
          <w:sz w:val="28"/>
          <w:szCs w:val="28"/>
        </w:rPr>
      </w:pPr>
      <w:r w:rsidRPr="00A45DA7">
        <w:rPr>
          <w:noProof/>
          <w:sz w:val="28"/>
          <w:szCs w:val="28"/>
          <w:lang w:eastAsia="ru-RU"/>
        </w:rPr>
        <w:drawing>
          <wp:inline distT="0" distB="0" distL="0" distR="0">
            <wp:extent cx="5724525" cy="5343525"/>
            <wp:effectExtent l="0" t="0" r="0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C0F" w:rsidRPr="00A45DA7" w:rsidRDefault="001D1D8F" w:rsidP="00BF4A1A">
      <w:pPr>
        <w:jc w:val="both"/>
        <w:rPr>
          <w:i/>
          <w:sz w:val="28"/>
          <w:szCs w:val="28"/>
        </w:rPr>
      </w:pPr>
      <w:r w:rsidRPr="00A45DA7">
        <w:rPr>
          <w:sz w:val="28"/>
          <w:szCs w:val="28"/>
        </w:rPr>
        <w:t xml:space="preserve">* </w:t>
      </w:r>
      <w:r w:rsidR="00F81C0F" w:rsidRPr="00A45DA7">
        <w:rPr>
          <w:i/>
          <w:sz w:val="28"/>
          <w:szCs w:val="28"/>
        </w:rPr>
        <w:t xml:space="preserve">Птичка «Совпадает со страхователем» позволит заполнить данные по застрахованному лицу данными страхователя, указанными на предыдущем шаге. В </w:t>
      </w:r>
      <w:r w:rsidR="00113314">
        <w:rPr>
          <w:i/>
          <w:sz w:val="28"/>
          <w:szCs w:val="28"/>
        </w:rPr>
        <w:t>э</w:t>
      </w:r>
      <w:r w:rsidR="00F81C0F" w:rsidRPr="00A45DA7">
        <w:rPr>
          <w:i/>
          <w:sz w:val="28"/>
          <w:szCs w:val="28"/>
        </w:rPr>
        <w:t>том случае данные застрахованного лица будут не редактируемыми.</w:t>
      </w:r>
    </w:p>
    <w:p w:rsidR="00F81C0F" w:rsidRPr="00A45DA7" w:rsidRDefault="00F81C0F" w:rsidP="003963B8">
      <w:pPr>
        <w:rPr>
          <w:b/>
          <w:sz w:val="28"/>
          <w:szCs w:val="28"/>
        </w:rPr>
      </w:pPr>
    </w:p>
    <w:p w:rsidR="00210783" w:rsidRDefault="00210783" w:rsidP="003963B8">
      <w:pPr>
        <w:rPr>
          <w:b/>
          <w:sz w:val="28"/>
          <w:szCs w:val="28"/>
        </w:rPr>
      </w:pPr>
    </w:p>
    <w:p w:rsidR="00210783" w:rsidRDefault="00210783" w:rsidP="003963B8">
      <w:pPr>
        <w:rPr>
          <w:b/>
          <w:sz w:val="28"/>
          <w:szCs w:val="28"/>
        </w:rPr>
      </w:pPr>
    </w:p>
    <w:p w:rsidR="00210783" w:rsidRDefault="00210783" w:rsidP="003963B8">
      <w:pPr>
        <w:rPr>
          <w:b/>
          <w:sz w:val="28"/>
          <w:szCs w:val="28"/>
        </w:rPr>
      </w:pPr>
    </w:p>
    <w:p w:rsidR="00F81C0F" w:rsidRPr="00A45DA7" w:rsidRDefault="00F81C0F" w:rsidP="003963B8">
      <w:pPr>
        <w:rPr>
          <w:sz w:val="28"/>
          <w:szCs w:val="28"/>
        </w:rPr>
      </w:pPr>
      <w:r w:rsidRPr="00A45DA7">
        <w:rPr>
          <w:b/>
          <w:sz w:val="28"/>
          <w:szCs w:val="28"/>
        </w:rPr>
        <w:t xml:space="preserve">Шаг 7. </w:t>
      </w:r>
      <w:r w:rsidRPr="00A45DA7">
        <w:rPr>
          <w:sz w:val="28"/>
          <w:szCs w:val="28"/>
        </w:rPr>
        <w:t>Выбор источника средств для операции</w:t>
      </w:r>
    </w:p>
    <w:p w:rsidR="00F81C0F" w:rsidRPr="00A45DA7" w:rsidRDefault="00F81C0F" w:rsidP="003963B8">
      <w:pPr>
        <w:rPr>
          <w:b/>
          <w:sz w:val="28"/>
          <w:szCs w:val="28"/>
        </w:rPr>
      </w:pPr>
    </w:p>
    <w:p w:rsidR="00F81C0F" w:rsidRPr="00A45DA7" w:rsidRDefault="00F81C0F" w:rsidP="003963B8">
      <w:pPr>
        <w:rPr>
          <w:sz w:val="28"/>
          <w:szCs w:val="28"/>
        </w:rPr>
      </w:pPr>
      <w:r w:rsidRPr="00A45DA7">
        <w:rPr>
          <w:b/>
          <w:sz w:val="28"/>
          <w:szCs w:val="28"/>
        </w:rPr>
        <w:t>Шаг 8.</w:t>
      </w:r>
      <w:r w:rsidRPr="003963B8">
        <w:rPr>
          <w:sz w:val="28"/>
          <w:szCs w:val="28"/>
        </w:rPr>
        <w:t xml:space="preserve"> </w:t>
      </w:r>
      <w:r w:rsidRPr="00A45DA7">
        <w:rPr>
          <w:sz w:val="28"/>
          <w:szCs w:val="28"/>
        </w:rPr>
        <w:t>Страница оферты.</w:t>
      </w:r>
    </w:p>
    <w:p w:rsidR="00C46BCA" w:rsidRDefault="00C46BCA" w:rsidP="003963B8">
      <w:pPr>
        <w:rPr>
          <w:b/>
          <w:sz w:val="28"/>
          <w:szCs w:val="28"/>
        </w:rPr>
      </w:pPr>
    </w:p>
    <w:p w:rsidR="00F81C0F" w:rsidRPr="00A45DA7" w:rsidRDefault="00F81C0F" w:rsidP="003963B8">
      <w:pPr>
        <w:rPr>
          <w:sz w:val="28"/>
          <w:szCs w:val="28"/>
        </w:rPr>
      </w:pPr>
      <w:r w:rsidRPr="00A45DA7">
        <w:rPr>
          <w:b/>
          <w:sz w:val="28"/>
          <w:szCs w:val="28"/>
        </w:rPr>
        <w:t xml:space="preserve">Шаг 9. </w:t>
      </w:r>
      <w:r w:rsidRPr="00A45DA7">
        <w:rPr>
          <w:sz w:val="28"/>
          <w:szCs w:val="28"/>
        </w:rPr>
        <w:t>Страница оплаты.</w:t>
      </w:r>
    </w:p>
    <w:p w:rsidR="00F81C0F" w:rsidRPr="00A45DA7" w:rsidRDefault="00F81C0F" w:rsidP="003963B8">
      <w:pPr>
        <w:rPr>
          <w:sz w:val="28"/>
          <w:szCs w:val="28"/>
        </w:rPr>
      </w:pPr>
    </w:p>
    <w:p w:rsidR="00F81C0F" w:rsidRPr="00A45DA7" w:rsidRDefault="007E12E1" w:rsidP="003963B8">
      <w:pPr>
        <w:rPr>
          <w:b/>
          <w:sz w:val="28"/>
          <w:szCs w:val="28"/>
        </w:rPr>
      </w:pPr>
      <w:r w:rsidRPr="00A45DA7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8534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C0F" w:rsidRPr="00A45DA7" w:rsidRDefault="00F81C0F" w:rsidP="003963B8">
      <w:pPr>
        <w:rPr>
          <w:b/>
          <w:sz w:val="28"/>
          <w:szCs w:val="28"/>
        </w:rPr>
      </w:pPr>
    </w:p>
    <w:p w:rsidR="00C46BCA" w:rsidRDefault="00C46BCA" w:rsidP="003963B8">
      <w:pPr>
        <w:rPr>
          <w:b/>
          <w:sz w:val="28"/>
          <w:szCs w:val="28"/>
        </w:rPr>
      </w:pPr>
    </w:p>
    <w:p w:rsidR="00210783" w:rsidRDefault="00210783" w:rsidP="003963B8">
      <w:pPr>
        <w:rPr>
          <w:b/>
          <w:sz w:val="28"/>
          <w:szCs w:val="28"/>
        </w:rPr>
      </w:pPr>
    </w:p>
    <w:p w:rsidR="00210783" w:rsidRDefault="00210783" w:rsidP="003963B8">
      <w:pPr>
        <w:rPr>
          <w:b/>
          <w:sz w:val="28"/>
          <w:szCs w:val="28"/>
        </w:rPr>
      </w:pPr>
    </w:p>
    <w:p w:rsidR="00210783" w:rsidRDefault="00210783" w:rsidP="003963B8">
      <w:pPr>
        <w:rPr>
          <w:b/>
          <w:sz w:val="28"/>
          <w:szCs w:val="28"/>
        </w:rPr>
      </w:pPr>
    </w:p>
    <w:p w:rsidR="00210783" w:rsidRDefault="00210783" w:rsidP="003963B8">
      <w:pPr>
        <w:rPr>
          <w:b/>
          <w:sz w:val="28"/>
          <w:szCs w:val="28"/>
        </w:rPr>
      </w:pPr>
    </w:p>
    <w:p w:rsidR="00210783" w:rsidRDefault="00210783" w:rsidP="003963B8">
      <w:pPr>
        <w:rPr>
          <w:b/>
          <w:sz w:val="28"/>
          <w:szCs w:val="28"/>
        </w:rPr>
      </w:pPr>
    </w:p>
    <w:p w:rsidR="00210783" w:rsidRDefault="00210783" w:rsidP="003963B8">
      <w:pPr>
        <w:rPr>
          <w:b/>
          <w:sz w:val="28"/>
          <w:szCs w:val="28"/>
        </w:rPr>
      </w:pPr>
    </w:p>
    <w:p w:rsidR="00F81C0F" w:rsidRPr="00A45DA7" w:rsidRDefault="00F81C0F" w:rsidP="003963B8">
      <w:pPr>
        <w:rPr>
          <w:sz w:val="28"/>
          <w:szCs w:val="28"/>
        </w:rPr>
      </w:pPr>
      <w:r w:rsidRPr="00A45DA7">
        <w:rPr>
          <w:b/>
          <w:sz w:val="28"/>
          <w:szCs w:val="28"/>
        </w:rPr>
        <w:t>Шаг 10.</w:t>
      </w:r>
      <w:r w:rsidRPr="00A45DA7">
        <w:rPr>
          <w:sz w:val="28"/>
          <w:szCs w:val="28"/>
        </w:rPr>
        <w:t xml:space="preserve"> Результат оплаты.</w:t>
      </w:r>
    </w:p>
    <w:p w:rsidR="00F81C0F" w:rsidRPr="00A45DA7" w:rsidRDefault="00F81C0F" w:rsidP="003963B8">
      <w:pPr>
        <w:rPr>
          <w:sz w:val="28"/>
          <w:szCs w:val="28"/>
        </w:rPr>
      </w:pPr>
    </w:p>
    <w:p w:rsidR="00F81C0F" w:rsidRPr="00A45DA7" w:rsidRDefault="007E12E1" w:rsidP="003963B8">
      <w:pPr>
        <w:rPr>
          <w:b/>
          <w:sz w:val="28"/>
          <w:szCs w:val="28"/>
        </w:rPr>
      </w:pPr>
      <w:r w:rsidRPr="00A45DA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353050" cy="79533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C0F" w:rsidRPr="00A45DA7" w:rsidRDefault="00F81C0F" w:rsidP="003963B8">
      <w:pPr>
        <w:rPr>
          <w:b/>
          <w:sz w:val="28"/>
          <w:szCs w:val="28"/>
        </w:rPr>
      </w:pPr>
    </w:p>
    <w:p w:rsidR="00F81C0F" w:rsidRPr="00A45DA7" w:rsidRDefault="00F81C0F" w:rsidP="00BF4A1A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lastRenderedPageBreak/>
        <w:t>На этой странице можно отправить заключенный договор страхования на электронную почту, чек на электронную почту, просмотреть договор страхования и просмотреть чек об оплате.</w:t>
      </w:r>
    </w:p>
    <w:p w:rsidR="00F81C0F" w:rsidRPr="00A45DA7" w:rsidRDefault="00F81C0F" w:rsidP="00BF4A1A">
      <w:pPr>
        <w:jc w:val="both"/>
        <w:rPr>
          <w:sz w:val="28"/>
          <w:szCs w:val="28"/>
        </w:rPr>
      </w:pPr>
    </w:p>
    <w:p w:rsidR="00F81C0F" w:rsidRPr="00C46BCA" w:rsidRDefault="00C46BCA" w:rsidP="00BF4A1A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*</w:t>
      </w:r>
      <w:r w:rsidR="00F81C0F" w:rsidRPr="00C46BCA">
        <w:rPr>
          <w:b/>
          <w:i/>
          <w:sz w:val="28"/>
          <w:szCs w:val="28"/>
        </w:rPr>
        <w:t>Вопросы с всплывающими окнами.</w:t>
      </w:r>
    </w:p>
    <w:p w:rsidR="00F81C0F" w:rsidRPr="00A45DA7" w:rsidRDefault="00F81C0F" w:rsidP="00BF4A1A">
      <w:pPr>
        <w:jc w:val="both"/>
        <w:rPr>
          <w:sz w:val="28"/>
          <w:szCs w:val="28"/>
        </w:rPr>
      </w:pPr>
    </w:p>
    <w:p w:rsidR="00F81C0F" w:rsidRPr="00A45DA7" w:rsidRDefault="00F81C0F" w:rsidP="00BF4A1A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 xml:space="preserve">Если Вам не удается открыть ранее заключенный договор страхования, с высокой вероятностью проблема связана с тем, что в настройках используемого Вами браузера заблокирована возможность открытия всплывающих окон. К примеру, в браузере </w:t>
      </w:r>
      <w:proofErr w:type="spellStart"/>
      <w:r w:rsidRPr="00A45DA7">
        <w:rPr>
          <w:sz w:val="28"/>
          <w:szCs w:val="28"/>
        </w:rPr>
        <w:t>Chrome</w:t>
      </w:r>
      <w:proofErr w:type="spellEnd"/>
      <w:r w:rsidRPr="00A45DA7">
        <w:rPr>
          <w:sz w:val="28"/>
          <w:szCs w:val="28"/>
        </w:rPr>
        <w:t xml:space="preserve"> по умолчанию всплывающие окна заблокированы.</w:t>
      </w:r>
    </w:p>
    <w:p w:rsidR="00F81C0F" w:rsidRPr="00A45DA7" w:rsidRDefault="00F81C0F" w:rsidP="00BF4A1A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 xml:space="preserve">Разрешить показывать всплывающие окна можно в настройках браузера. Например, в браузере </w:t>
      </w:r>
      <w:proofErr w:type="spellStart"/>
      <w:r w:rsidRPr="00A45DA7">
        <w:rPr>
          <w:sz w:val="28"/>
          <w:szCs w:val="28"/>
        </w:rPr>
        <w:t>Chrome</w:t>
      </w:r>
      <w:proofErr w:type="spellEnd"/>
      <w:r w:rsidRPr="00A45DA7">
        <w:rPr>
          <w:sz w:val="28"/>
          <w:szCs w:val="28"/>
        </w:rPr>
        <w:t xml:space="preserve"> это можно сделать следующим образом:</w:t>
      </w:r>
    </w:p>
    <w:p w:rsidR="00F81C0F" w:rsidRPr="00A45DA7" w:rsidRDefault="00F81C0F" w:rsidP="00BF4A1A">
      <w:pPr>
        <w:jc w:val="both"/>
        <w:rPr>
          <w:sz w:val="28"/>
          <w:szCs w:val="28"/>
          <w:lang w:eastAsia="ru-RU"/>
        </w:rPr>
      </w:pPr>
      <w:r w:rsidRPr="00A45DA7">
        <w:rPr>
          <w:sz w:val="28"/>
          <w:szCs w:val="28"/>
          <w:lang w:eastAsia="ru-RU"/>
        </w:rPr>
        <w:t xml:space="preserve">Запустите </w:t>
      </w:r>
      <w:proofErr w:type="spellStart"/>
      <w:r w:rsidRPr="00A45DA7">
        <w:rPr>
          <w:sz w:val="28"/>
          <w:szCs w:val="28"/>
          <w:lang w:eastAsia="ru-RU"/>
        </w:rPr>
        <w:t>Chrome</w:t>
      </w:r>
      <w:proofErr w:type="spellEnd"/>
      <w:r w:rsidRPr="00A45DA7">
        <w:rPr>
          <w:sz w:val="28"/>
          <w:szCs w:val="28"/>
          <w:lang w:eastAsia="ru-RU"/>
        </w:rPr>
        <w:t xml:space="preserve"> на компьютере.</w:t>
      </w:r>
    </w:p>
    <w:p w:rsidR="00F81C0F" w:rsidRPr="00A45DA7" w:rsidRDefault="00F81C0F" w:rsidP="00BF4A1A">
      <w:pPr>
        <w:jc w:val="both"/>
        <w:rPr>
          <w:sz w:val="28"/>
          <w:szCs w:val="28"/>
          <w:lang w:eastAsia="ru-RU"/>
        </w:rPr>
      </w:pPr>
      <w:r w:rsidRPr="00A45DA7">
        <w:rPr>
          <w:sz w:val="28"/>
          <w:szCs w:val="28"/>
          <w:lang w:eastAsia="ru-RU"/>
        </w:rPr>
        <w:t xml:space="preserve">В правом верхнем углу экрана нажмите на значок «Настройка и управление </w:t>
      </w:r>
      <w:proofErr w:type="spellStart"/>
      <w:r w:rsidRPr="00A45DA7">
        <w:rPr>
          <w:sz w:val="28"/>
          <w:szCs w:val="28"/>
          <w:lang w:eastAsia="ru-RU"/>
        </w:rPr>
        <w:t>Google</w:t>
      </w:r>
      <w:proofErr w:type="spellEnd"/>
      <w:r w:rsidRPr="00A45DA7">
        <w:rPr>
          <w:sz w:val="28"/>
          <w:szCs w:val="28"/>
          <w:lang w:eastAsia="ru-RU"/>
        </w:rPr>
        <w:t xml:space="preserve"> </w:t>
      </w:r>
      <w:proofErr w:type="spellStart"/>
      <w:r w:rsidRPr="00A45DA7">
        <w:rPr>
          <w:sz w:val="28"/>
          <w:szCs w:val="28"/>
          <w:lang w:eastAsia="ru-RU"/>
        </w:rPr>
        <w:t>Chrome</w:t>
      </w:r>
      <w:proofErr w:type="spellEnd"/>
      <w:r w:rsidRPr="00A45DA7">
        <w:rPr>
          <w:sz w:val="28"/>
          <w:szCs w:val="28"/>
          <w:lang w:eastAsia="ru-RU"/>
        </w:rPr>
        <w:t xml:space="preserve">» </w:t>
      </w:r>
      <w:r w:rsidRPr="00A45DA7">
        <w:rPr>
          <w:b/>
          <w:bCs/>
          <w:sz w:val="28"/>
          <w:szCs w:val="28"/>
          <w:lang w:eastAsia="ru-RU"/>
        </w:rPr>
        <w:t>Настройки</w:t>
      </w:r>
      <w:r w:rsidRPr="00A45DA7">
        <w:rPr>
          <w:sz w:val="28"/>
          <w:szCs w:val="28"/>
          <w:lang w:eastAsia="ru-RU"/>
        </w:rPr>
        <w:t>.</w:t>
      </w:r>
    </w:p>
    <w:p w:rsidR="00F81C0F" w:rsidRPr="00A45DA7" w:rsidRDefault="00F81C0F" w:rsidP="00BF4A1A">
      <w:pPr>
        <w:jc w:val="both"/>
        <w:rPr>
          <w:sz w:val="28"/>
          <w:szCs w:val="28"/>
          <w:lang w:eastAsia="ru-RU"/>
        </w:rPr>
      </w:pPr>
      <w:r w:rsidRPr="00A45DA7">
        <w:rPr>
          <w:sz w:val="28"/>
          <w:szCs w:val="28"/>
          <w:lang w:eastAsia="ru-RU"/>
        </w:rPr>
        <w:t xml:space="preserve">Внизу выберите </w:t>
      </w:r>
      <w:r w:rsidRPr="00A45DA7">
        <w:rPr>
          <w:b/>
          <w:bCs/>
          <w:sz w:val="28"/>
          <w:szCs w:val="28"/>
          <w:lang w:eastAsia="ru-RU"/>
        </w:rPr>
        <w:t>Дополнительные</w:t>
      </w:r>
      <w:r w:rsidRPr="00A45DA7">
        <w:rPr>
          <w:sz w:val="28"/>
          <w:szCs w:val="28"/>
          <w:lang w:eastAsia="ru-RU"/>
        </w:rPr>
        <w:t>.</w:t>
      </w:r>
    </w:p>
    <w:p w:rsidR="00F81C0F" w:rsidRPr="00A45DA7" w:rsidRDefault="00F81C0F" w:rsidP="00BF4A1A">
      <w:pPr>
        <w:jc w:val="both"/>
        <w:rPr>
          <w:sz w:val="28"/>
          <w:szCs w:val="28"/>
          <w:lang w:eastAsia="ru-RU"/>
        </w:rPr>
      </w:pPr>
      <w:r w:rsidRPr="00A45DA7">
        <w:rPr>
          <w:sz w:val="28"/>
          <w:szCs w:val="28"/>
          <w:lang w:eastAsia="ru-RU"/>
        </w:rPr>
        <w:t xml:space="preserve">В разделе «Конфиденциальность и безопасность» нажмите </w:t>
      </w:r>
      <w:r w:rsidRPr="00A45DA7">
        <w:rPr>
          <w:b/>
          <w:bCs/>
          <w:sz w:val="28"/>
          <w:szCs w:val="28"/>
          <w:lang w:eastAsia="ru-RU"/>
        </w:rPr>
        <w:t>Настройки сайта (настройки контента)</w:t>
      </w:r>
      <w:r w:rsidRPr="00A45DA7">
        <w:rPr>
          <w:sz w:val="28"/>
          <w:szCs w:val="28"/>
          <w:lang w:eastAsia="ru-RU"/>
        </w:rPr>
        <w:t>.</w:t>
      </w:r>
    </w:p>
    <w:p w:rsidR="00F81C0F" w:rsidRPr="00A45DA7" w:rsidRDefault="00F81C0F" w:rsidP="00BF4A1A">
      <w:pPr>
        <w:jc w:val="both"/>
        <w:rPr>
          <w:sz w:val="28"/>
          <w:szCs w:val="28"/>
          <w:lang w:eastAsia="ru-RU"/>
        </w:rPr>
      </w:pPr>
      <w:r w:rsidRPr="00A45DA7">
        <w:rPr>
          <w:sz w:val="28"/>
          <w:szCs w:val="28"/>
          <w:lang w:eastAsia="ru-RU"/>
        </w:rPr>
        <w:t xml:space="preserve">Нажмите </w:t>
      </w:r>
      <w:r w:rsidRPr="00A45DA7">
        <w:rPr>
          <w:b/>
          <w:bCs/>
          <w:sz w:val="28"/>
          <w:szCs w:val="28"/>
          <w:lang w:eastAsia="ru-RU"/>
        </w:rPr>
        <w:t>Всплывающие окна и переадресация</w:t>
      </w:r>
      <w:r w:rsidRPr="00A45DA7">
        <w:rPr>
          <w:sz w:val="28"/>
          <w:szCs w:val="28"/>
          <w:lang w:eastAsia="ru-RU"/>
        </w:rPr>
        <w:t>.</w:t>
      </w:r>
    </w:p>
    <w:p w:rsidR="00F81C0F" w:rsidRPr="00A45DA7" w:rsidRDefault="00F81C0F" w:rsidP="00BF4A1A">
      <w:pPr>
        <w:jc w:val="both"/>
        <w:rPr>
          <w:sz w:val="28"/>
          <w:szCs w:val="28"/>
          <w:lang w:eastAsia="ru-RU"/>
        </w:rPr>
      </w:pPr>
      <w:r w:rsidRPr="00A45DA7">
        <w:rPr>
          <w:sz w:val="28"/>
          <w:szCs w:val="28"/>
          <w:lang w:eastAsia="ru-RU"/>
        </w:rPr>
        <w:t xml:space="preserve">В верхней части экрана установите переключатель в положение </w:t>
      </w:r>
      <w:r w:rsidRPr="00A45DA7">
        <w:rPr>
          <w:b/>
          <w:bCs/>
          <w:sz w:val="28"/>
          <w:szCs w:val="28"/>
          <w:lang w:eastAsia="ru-RU"/>
        </w:rPr>
        <w:t>Разрешены.</w:t>
      </w:r>
    </w:p>
    <w:p w:rsidR="00F81C0F" w:rsidRPr="00A45DA7" w:rsidRDefault="00F81C0F" w:rsidP="00BF4A1A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 xml:space="preserve">Также Вы можете установить разрешение показывать всплывающие окна только определенным сайтам. Например, в браузере </w:t>
      </w:r>
      <w:proofErr w:type="spellStart"/>
      <w:r w:rsidRPr="00A45DA7">
        <w:rPr>
          <w:sz w:val="28"/>
          <w:szCs w:val="28"/>
        </w:rPr>
        <w:t>Chrome</w:t>
      </w:r>
      <w:proofErr w:type="spellEnd"/>
      <w:r w:rsidRPr="00A45DA7">
        <w:rPr>
          <w:sz w:val="28"/>
          <w:szCs w:val="28"/>
        </w:rPr>
        <w:t xml:space="preserve"> это можно сделать следующим образом:</w:t>
      </w:r>
    </w:p>
    <w:p w:rsidR="00F81C0F" w:rsidRPr="00A45DA7" w:rsidRDefault="00F81C0F" w:rsidP="00BF4A1A">
      <w:pPr>
        <w:jc w:val="both"/>
        <w:rPr>
          <w:sz w:val="28"/>
          <w:szCs w:val="28"/>
          <w:lang w:eastAsia="ru-RU"/>
        </w:rPr>
      </w:pPr>
      <w:r w:rsidRPr="00A45DA7">
        <w:rPr>
          <w:sz w:val="28"/>
          <w:szCs w:val="28"/>
          <w:lang w:eastAsia="ru-RU"/>
        </w:rPr>
        <w:t xml:space="preserve">Запустите </w:t>
      </w:r>
      <w:proofErr w:type="spellStart"/>
      <w:r w:rsidRPr="00A45DA7">
        <w:rPr>
          <w:sz w:val="28"/>
          <w:szCs w:val="28"/>
          <w:lang w:eastAsia="ru-RU"/>
        </w:rPr>
        <w:t>Chrome</w:t>
      </w:r>
      <w:proofErr w:type="spellEnd"/>
      <w:r w:rsidRPr="00A45DA7">
        <w:rPr>
          <w:sz w:val="28"/>
          <w:szCs w:val="28"/>
          <w:lang w:eastAsia="ru-RU"/>
        </w:rPr>
        <w:t xml:space="preserve"> на компьютере.</w:t>
      </w:r>
    </w:p>
    <w:p w:rsidR="00F81C0F" w:rsidRPr="00A45DA7" w:rsidRDefault="00F81C0F" w:rsidP="00BF4A1A">
      <w:pPr>
        <w:jc w:val="both"/>
        <w:rPr>
          <w:sz w:val="28"/>
          <w:szCs w:val="28"/>
          <w:lang w:eastAsia="ru-RU"/>
        </w:rPr>
      </w:pPr>
      <w:r w:rsidRPr="00A45DA7">
        <w:rPr>
          <w:sz w:val="28"/>
          <w:szCs w:val="28"/>
          <w:lang w:eastAsia="ru-RU"/>
        </w:rPr>
        <w:t>Откройте сайт, на котором всплывающие окна заблокированы.</w:t>
      </w:r>
    </w:p>
    <w:p w:rsidR="00F81C0F" w:rsidRPr="00A45DA7" w:rsidRDefault="00F81C0F" w:rsidP="00BF4A1A">
      <w:pPr>
        <w:jc w:val="both"/>
        <w:rPr>
          <w:sz w:val="28"/>
          <w:szCs w:val="28"/>
          <w:lang w:eastAsia="ru-RU"/>
        </w:rPr>
      </w:pPr>
      <w:r w:rsidRPr="00A45DA7">
        <w:rPr>
          <w:sz w:val="28"/>
          <w:szCs w:val="28"/>
          <w:lang w:eastAsia="ru-RU"/>
        </w:rPr>
        <w:t>В адресной строке нажмите «Сведения о сайте».</w:t>
      </w:r>
    </w:p>
    <w:p w:rsidR="00F81C0F" w:rsidRPr="00A45DA7" w:rsidRDefault="00F81C0F" w:rsidP="00BF4A1A">
      <w:pPr>
        <w:jc w:val="both"/>
        <w:rPr>
          <w:sz w:val="28"/>
          <w:szCs w:val="28"/>
          <w:lang w:eastAsia="ru-RU"/>
        </w:rPr>
      </w:pPr>
      <w:r w:rsidRPr="00A45DA7">
        <w:rPr>
          <w:sz w:val="28"/>
          <w:szCs w:val="28"/>
          <w:lang w:eastAsia="ru-RU"/>
        </w:rPr>
        <w:t>В строке «</w:t>
      </w:r>
      <w:r w:rsidRPr="00A45DA7">
        <w:rPr>
          <w:b/>
          <w:sz w:val="28"/>
          <w:szCs w:val="28"/>
          <w:lang w:eastAsia="ru-RU"/>
        </w:rPr>
        <w:t>В</w:t>
      </w:r>
      <w:r w:rsidRPr="00A45DA7">
        <w:rPr>
          <w:b/>
          <w:bCs/>
          <w:sz w:val="28"/>
          <w:szCs w:val="28"/>
          <w:lang w:eastAsia="ru-RU"/>
        </w:rPr>
        <w:t>сплывающие окна и переадресация» выберите «Разрешить»</w:t>
      </w:r>
      <w:r w:rsidRPr="00A45DA7">
        <w:rPr>
          <w:sz w:val="28"/>
          <w:szCs w:val="28"/>
          <w:lang w:eastAsia="ru-RU"/>
        </w:rPr>
        <w:t xml:space="preserve"> </w:t>
      </w:r>
    </w:p>
    <w:p w:rsidR="00F81C0F" w:rsidRPr="00A45DA7" w:rsidRDefault="00F81C0F" w:rsidP="00BF4A1A">
      <w:pPr>
        <w:jc w:val="both"/>
        <w:rPr>
          <w:sz w:val="28"/>
          <w:szCs w:val="28"/>
          <w:lang w:eastAsia="ru-RU"/>
        </w:rPr>
      </w:pPr>
      <w:r w:rsidRPr="00A45DA7">
        <w:rPr>
          <w:bCs/>
          <w:sz w:val="28"/>
          <w:szCs w:val="28"/>
          <w:lang w:eastAsia="ru-RU"/>
        </w:rPr>
        <w:t>Перезагрузите страницу, чтобы применить новые настройки</w:t>
      </w:r>
      <w:r w:rsidRPr="00A45DA7">
        <w:rPr>
          <w:sz w:val="28"/>
          <w:szCs w:val="28"/>
          <w:lang w:eastAsia="ru-RU"/>
        </w:rPr>
        <w:t>.</w:t>
      </w:r>
    </w:p>
    <w:p w:rsidR="00F81C0F" w:rsidRPr="00A45DA7" w:rsidRDefault="00F81C0F" w:rsidP="003963B8">
      <w:pPr>
        <w:rPr>
          <w:sz w:val="28"/>
          <w:szCs w:val="28"/>
        </w:rPr>
      </w:pPr>
    </w:p>
    <w:p w:rsidR="004911C7" w:rsidRDefault="004911C7" w:rsidP="003963B8">
      <w:pPr>
        <w:rPr>
          <w:b/>
          <w:color w:val="7030A0"/>
          <w:sz w:val="28"/>
          <w:szCs w:val="28"/>
        </w:rPr>
      </w:pPr>
      <w:bookmarkStart w:id="28" w:name="_Toc40102513"/>
    </w:p>
    <w:p w:rsidR="00016FBA" w:rsidRDefault="00016FBA" w:rsidP="00BF4A1A">
      <w:pPr>
        <w:jc w:val="both"/>
        <w:rPr>
          <w:b/>
          <w:color w:val="7030A0"/>
          <w:sz w:val="28"/>
          <w:szCs w:val="28"/>
        </w:rPr>
      </w:pPr>
      <w:bookmarkStart w:id="29" w:name="_Toc40102515"/>
      <w:bookmarkEnd w:id="28"/>
    </w:p>
    <w:p w:rsidR="00425A84" w:rsidRPr="00A45DA7" w:rsidRDefault="00425A84" w:rsidP="00BF4A1A">
      <w:pPr>
        <w:jc w:val="both"/>
        <w:rPr>
          <w:sz w:val="28"/>
          <w:szCs w:val="28"/>
        </w:rPr>
      </w:pPr>
      <w:r w:rsidRPr="00A45DA7">
        <w:rPr>
          <w:b/>
          <w:color w:val="7030A0"/>
          <w:sz w:val="28"/>
          <w:szCs w:val="28"/>
        </w:rPr>
        <w:t xml:space="preserve">Регистрация/отмена услуги </w:t>
      </w:r>
      <w:r w:rsidRPr="00A45DA7">
        <w:rPr>
          <w:b/>
          <w:color w:val="7030A0"/>
          <w:sz w:val="28"/>
          <w:szCs w:val="28"/>
          <w:lang w:val="en-US"/>
        </w:rPr>
        <w:t>SMS</w:t>
      </w:r>
      <w:r w:rsidRPr="00A45DA7">
        <w:rPr>
          <w:b/>
          <w:color w:val="7030A0"/>
          <w:sz w:val="28"/>
          <w:szCs w:val="28"/>
        </w:rPr>
        <w:t>-банкинг</w:t>
      </w:r>
      <w:bookmarkEnd w:id="29"/>
      <w:r w:rsidRPr="00A45DA7">
        <w:rPr>
          <w:b/>
          <w:color w:val="7030A0"/>
          <w:sz w:val="28"/>
          <w:szCs w:val="28"/>
        </w:rPr>
        <w:t xml:space="preserve"> </w:t>
      </w:r>
    </w:p>
    <w:p w:rsidR="00425A84" w:rsidRPr="008D7E4A" w:rsidRDefault="00425A84" w:rsidP="00BF4A1A">
      <w:pPr>
        <w:jc w:val="both"/>
        <w:rPr>
          <w:sz w:val="28"/>
          <w:szCs w:val="28"/>
        </w:rPr>
      </w:pPr>
      <w:r w:rsidRPr="009E2D9F">
        <w:rPr>
          <w:sz w:val="28"/>
          <w:szCs w:val="28"/>
        </w:rPr>
        <w:t xml:space="preserve">Для регистрации услуги </w:t>
      </w:r>
      <w:r w:rsidRPr="009E2D9F">
        <w:rPr>
          <w:sz w:val="28"/>
          <w:szCs w:val="28"/>
          <w:lang w:val="en-US"/>
        </w:rPr>
        <w:t>SMS</w:t>
      </w:r>
      <w:r w:rsidRPr="009E2D9F">
        <w:rPr>
          <w:sz w:val="28"/>
          <w:szCs w:val="28"/>
        </w:rPr>
        <w:t>-банкинг Вам необходимо выбрать раздел «Счета» → «Счета с карточкой» → «</w:t>
      </w:r>
      <w:r w:rsidR="009C433D" w:rsidRPr="009E2D9F">
        <w:rPr>
          <w:sz w:val="28"/>
          <w:szCs w:val="28"/>
        </w:rPr>
        <w:t xml:space="preserve">Заявки </w:t>
      </w:r>
      <w:r w:rsidRPr="009E2D9F">
        <w:rPr>
          <w:sz w:val="28"/>
          <w:szCs w:val="28"/>
        </w:rPr>
        <w:t xml:space="preserve">на оформление карточек/Дополнительные услуги» </w:t>
      </w:r>
      <w:r w:rsidR="009C433D" w:rsidRPr="009E2D9F">
        <w:rPr>
          <w:sz w:val="28"/>
          <w:szCs w:val="28"/>
        </w:rPr>
        <w:t xml:space="preserve">→ «Услуги» </w:t>
      </w:r>
      <w:r w:rsidRPr="009E2D9F">
        <w:rPr>
          <w:sz w:val="28"/>
          <w:szCs w:val="28"/>
        </w:rPr>
        <w:t>→ «</w:t>
      </w:r>
      <w:r w:rsidRPr="009E2D9F">
        <w:rPr>
          <w:sz w:val="28"/>
          <w:szCs w:val="28"/>
          <w:lang w:val="en-US"/>
        </w:rPr>
        <w:t>SMS</w:t>
      </w:r>
      <w:r w:rsidRPr="009E2D9F">
        <w:rPr>
          <w:sz w:val="28"/>
          <w:szCs w:val="28"/>
        </w:rPr>
        <w:t>-банкинг» → «Регистрация». Если вы согласны с условиями договора</w:t>
      </w:r>
      <w:r w:rsidRPr="00A45DA7">
        <w:rPr>
          <w:sz w:val="28"/>
          <w:szCs w:val="28"/>
        </w:rPr>
        <w:t xml:space="preserve">, необходимо подтвердить, нажав кнопку «Согласен». Далее следует выбрать карточку, для которой оформляется услуга </w:t>
      </w:r>
      <w:r w:rsidRPr="00A45DA7">
        <w:rPr>
          <w:sz w:val="28"/>
          <w:szCs w:val="28"/>
          <w:lang w:val="en-US"/>
        </w:rPr>
        <w:t>SMS</w:t>
      </w:r>
      <w:r w:rsidRPr="00A45DA7">
        <w:rPr>
          <w:sz w:val="28"/>
          <w:szCs w:val="28"/>
        </w:rPr>
        <w:t>-банкинг, заполнить соответствующие поля и нажать «Продолжить». В открывшемся окне необход</w:t>
      </w:r>
      <w:r w:rsidR="002F40ED">
        <w:rPr>
          <w:sz w:val="28"/>
          <w:szCs w:val="28"/>
        </w:rPr>
        <w:t>имо проверить правильность введе</w:t>
      </w:r>
      <w:r w:rsidRPr="00A45DA7">
        <w:rPr>
          <w:sz w:val="28"/>
          <w:szCs w:val="28"/>
        </w:rPr>
        <w:t>нных данных и нажать «Продолжить».</w:t>
      </w:r>
      <w:r w:rsidR="00A21CB7">
        <w:rPr>
          <w:sz w:val="28"/>
          <w:szCs w:val="28"/>
        </w:rPr>
        <w:t xml:space="preserve"> </w:t>
      </w:r>
      <w:r w:rsidR="00A21CB7" w:rsidRPr="008D7E4A">
        <w:rPr>
          <w:sz w:val="28"/>
          <w:szCs w:val="28"/>
        </w:rPr>
        <w:t xml:space="preserve">Затем </w:t>
      </w:r>
      <w:r w:rsidR="00A21CB7" w:rsidRPr="008D7E4A">
        <w:rPr>
          <w:rStyle w:val="messages"/>
          <w:sz w:val="28"/>
          <w:szCs w:val="28"/>
        </w:rPr>
        <w:t>отправьте SMS, содержащее цифру 1, на номер 611 с Вашего телефона. После получения ответного сообщения успешной обработки заявки нажмите "Продолжить"</w:t>
      </w:r>
      <w:r w:rsidR="00D02938" w:rsidRPr="008D7E4A">
        <w:rPr>
          <w:rStyle w:val="messages"/>
          <w:sz w:val="28"/>
          <w:szCs w:val="28"/>
        </w:rPr>
        <w:t>.</w:t>
      </w:r>
    </w:p>
    <w:p w:rsidR="00425A84" w:rsidRDefault="00425A84" w:rsidP="00BF4A1A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В</w:t>
      </w:r>
      <w:r w:rsidR="002F40ED">
        <w:rPr>
          <w:sz w:val="28"/>
          <w:szCs w:val="28"/>
        </w:rPr>
        <w:t xml:space="preserve"> случае если Вы не желаете больше</w:t>
      </w:r>
      <w:r w:rsidRPr="00A45DA7">
        <w:rPr>
          <w:sz w:val="28"/>
          <w:szCs w:val="28"/>
        </w:rPr>
        <w:t xml:space="preserve"> использовать услугу </w:t>
      </w:r>
      <w:r w:rsidRPr="00A45DA7">
        <w:rPr>
          <w:sz w:val="28"/>
          <w:szCs w:val="28"/>
          <w:lang w:val="en-US"/>
        </w:rPr>
        <w:t>SMS</w:t>
      </w:r>
      <w:r w:rsidRPr="00A45DA7">
        <w:rPr>
          <w:sz w:val="28"/>
          <w:szCs w:val="28"/>
        </w:rPr>
        <w:t xml:space="preserve">-банкинг необходимо отменить услугу в системе «Интернет-банкинг» в раздел «Счета с карточкой» или «Счета» → «Счета с карточкой» → «Заявка на оформление карточек/Дополнительные услуги» → </w:t>
      </w:r>
      <w:r w:rsidR="002F40ED" w:rsidRPr="009E2D9F">
        <w:rPr>
          <w:sz w:val="28"/>
          <w:szCs w:val="28"/>
        </w:rPr>
        <w:t xml:space="preserve">«Услуги» → </w:t>
      </w:r>
      <w:r w:rsidRPr="00A45DA7">
        <w:rPr>
          <w:sz w:val="28"/>
          <w:szCs w:val="28"/>
        </w:rPr>
        <w:t>«</w:t>
      </w:r>
      <w:r w:rsidRPr="00A45DA7">
        <w:rPr>
          <w:sz w:val="28"/>
          <w:szCs w:val="28"/>
          <w:lang w:val="en-US"/>
        </w:rPr>
        <w:t>SMS</w:t>
      </w:r>
      <w:r w:rsidRPr="00A45DA7">
        <w:rPr>
          <w:sz w:val="28"/>
          <w:szCs w:val="28"/>
        </w:rPr>
        <w:t>-банкинг» → «Отмена регистрация».</w:t>
      </w:r>
    </w:p>
    <w:p w:rsidR="00A45DA7" w:rsidRPr="00A45DA7" w:rsidRDefault="00A45DA7" w:rsidP="003963B8">
      <w:pPr>
        <w:rPr>
          <w:sz w:val="28"/>
          <w:szCs w:val="28"/>
        </w:rPr>
      </w:pPr>
    </w:p>
    <w:p w:rsidR="004911C7" w:rsidRDefault="004911C7" w:rsidP="00BF4A1A">
      <w:pPr>
        <w:jc w:val="both"/>
        <w:rPr>
          <w:b/>
          <w:color w:val="7030A0"/>
          <w:sz w:val="28"/>
          <w:szCs w:val="28"/>
        </w:rPr>
      </w:pPr>
      <w:bookmarkStart w:id="30" w:name="_Toc40102516"/>
    </w:p>
    <w:p w:rsidR="00425A84" w:rsidRPr="00A45DA7" w:rsidRDefault="00425A84" w:rsidP="00BF4A1A">
      <w:pPr>
        <w:jc w:val="both"/>
        <w:rPr>
          <w:sz w:val="28"/>
          <w:szCs w:val="28"/>
        </w:rPr>
      </w:pPr>
      <w:r w:rsidRPr="00A45DA7">
        <w:rPr>
          <w:b/>
          <w:color w:val="7030A0"/>
          <w:sz w:val="28"/>
          <w:szCs w:val="28"/>
        </w:rPr>
        <w:t>Порядок подключения/отключения ус</w:t>
      </w:r>
      <w:r w:rsidR="00F5025A">
        <w:rPr>
          <w:b/>
          <w:color w:val="7030A0"/>
          <w:sz w:val="28"/>
          <w:szCs w:val="28"/>
        </w:rPr>
        <w:t>луги по получению выписки по сче</w:t>
      </w:r>
      <w:r w:rsidRPr="00A45DA7">
        <w:rPr>
          <w:b/>
          <w:color w:val="7030A0"/>
          <w:sz w:val="28"/>
          <w:szCs w:val="28"/>
        </w:rPr>
        <w:t xml:space="preserve">ту на электронную почту </w:t>
      </w:r>
      <w:r w:rsidRPr="00A45DA7">
        <w:rPr>
          <w:b/>
          <w:color w:val="7030A0"/>
          <w:sz w:val="28"/>
          <w:szCs w:val="28"/>
          <w:lang w:eastAsia="ru-RU"/>
        </w:rPr>
        <w:t>(</w:t>
      </w:r>
      <w:r w:rsidRPr="00A45DA7">
        <w:rPr>
          <w:b/>
          <w:color w:val="7030A0"/>
          <w:sz w:val="28"/>
          <w:szCs w:val="28"/>
          <w:lang w:val="en-US" w:eastAsia="ru-RU"/>
        </w:rPr>
        <w:t>e</w:t>
      </w:r>
      <w:r w:rsidRPr="00A45DA7">
        <w:rPr>
          <w:b/>
          <w:color w:val="7030A0"/>
          <w:sz w:val="28"/>
          <w:szCs w:val="28"/>
          <w:lang w:eastAsia="ru-RU"/>
        </w:rPr>
        <w:t>-</w:t>
      </w:r>
      <w:r w:rsidRPr="00A45DA7">
        <w:rPr>
          <w:b/>
          <w:color w:val="7030A0"/>
          <w:sz w:val="28"/>
          <w:szCs w:val="28"/>
          <w:lang w:val="en-US" w:eastAsia="ru-RU"/>
        </w:rPr>
        <w:t>mail</w:t>
      </w:r>
      <w:r w:rsidRPr="00A45DA7">
        <w:rPr>
          <w:b/>
          <w:color w:val="7030A0"/>
          <w:sz w:val="28"/>
          <w:szCs w:val="28"/>
          <w:lang w:eastAsia="ru-RU"/>
        </w:rPr>
        <w:t>)</w:t>
      </w:r>
      <w:bookmarkEnd w:id="30"/>
    </w:p>
    <w:p w:rsidR="00425A84" w:rsidRDefault="00425A84" w:rsidP="00BF4A1A">
      <w:pPr>
        <w:jc w:val="both"/>
        <w:rPr>
          <w:sz w:val="28"/>
          <w:szCs w:val="28"/>
          <w:lang w:eastAsia="ru-RU"/>
        </w:rPr>
      </w:pPr>
      <w:r w:rsidRPr="00A45DA7">
        <w:rPr>
          <w:sz w:val="28"/>
          <w:szCs w:val="28"/>
          <w:lang w:eastAsia="ru-RU"/>
        </w:rPr>
        <w:lastRenderedPageBreak/>
        <w:t>Для подключения/отключения услуг</w:t>
      </w:r>
      <w:r w:rsidR="00F5025A">
        <w:rPr>
          <w:sz w:val="28"/>
          <w:szCs w:val="28"/>
          <w:lang w:eastAsia="ru-RU"/>
        </w:rPr>
        <w:t>и по получению выписки по сче</w:t>
      </w:r>
      <w:r w:rsidRPr="00A45DA7">
        <w:rPr>
          <w:sz w:val="28"/>
          <w:szCs w:val="28"/>
          <w:lang w:eastAsia="ru-RU"/>
        </w:rPr>
        <w:t>ту на электронную почту (</w:t>
      </w:r>
      <w:r w:rsidRPr="00A45DA7">
        <w:rPr>
          <w:sz w:val="28"/>
          <w:szCs w:val="28"/>
          <w:lang w:val="en-US" w:eastAsia="ru-RU"/>
        </w:rPr>
        <w:t>e</w:t>
      </w:r>
      <w:r w:rsidRPr="00A45DA7">
        <w:rPr>
          <w:sz w:val="28"/>
          <w:szCs w:val="28"/>
          <w:lang w:eastAsia="ru-RU"/>
        </w:rPr>
        <w:t>-</w:t>
      </w:r>
      <w:r w:rsidRPr="00A45DA7">
        <w:rPr>
          <w:sz w:val="28"/>
          <w:szCs w:val="28"/>
          <w:lang w:val="en-US" w:eastAsia="ru-RU"/>
        </w:rPr>
        <w:t>mail</w:t>
      </w:r>
      <w:r w:rsidRPr="00A45DA7">
        <w:rPr>
          <w:sz w:val="28"/>
          <w:szCs w:val="28"/>
          <w:lang w:eastAsia="ru-RU"/>
        </w:rPr>
        <w:t xml:space="preserve">) Вам необходимо </w:t>
      </w:r>
      <w:r w:rsidRPr="009E2D9F">
        <w:rPr>
          <w:sz w:val="28"/>
          <w:szCs w:val="28"/>
          <w:lang w:eastAsia="ru-RU"/>
        </w:rPr>
        <w:t xml:space="preserve">выбрать </w:t>
      </w:r>
      <w:r w:rsidRPr="009E2D9F">
        <w:rPr>
          <w:sz w:val="28"/>
          <w:szCs w:val="28"/>
        </w:rPr>
        <w:t xml:space="preserve">раздел «Счета» → «Счета с карточкой» → «Заявка на оформление карточек/Дополнительные услуги» → </w:t>
      </w:r>
      <w:r w:rsidR="00F5025A" w:rsidRPr="009E2D9F">
        <w:rPr>
          <w:sz w:val="28"/>
          <w:szCs w:val="28"/>
        </w:rPr>
        <w:t xml:space="preserve">«Услуги» → </w:t>
      </w:r>
      <w:r w:rsidR="00F5025A">
        <w:rPr>
          <w:sz w:val="28"/>
          <w:szCs w:val="28"/>
          <w:lang w:eastAsia="ru-RU"/>
        </w:rPr>
        <w:t>«Выписка по сче</w:t>
      </w:r>
      <w:r w:rsidRPr="009E2D9F">
        <w:rPr>
          <w:sz w:val="28"/>
          <w:szCs w:val="28"/>
          <w:lang w:eastAsia="ru-RU"/>
        </w:rPr>
        <w:t xml:space="preserve">ту», нажать кнопку «Оформить заявку» </w:t>
      </w:r>
      <w:r w:rsidRPr="009E2D9F">
        <w:rPr>
          <w:sz w:val="28"/>
          <w:szCs w:val="28"/>
        </w:rPr>
        <w:t>→ «Продолжить»</w:t>
      </w:r>
      <w:r w:rsidRPr="009E2D9F">
        <w:rPr>
          <w:sz w:val="28"/>
          <w:szCs w:val="28"/>
          <w:lang w:eastAsia="ru-RU"/>
        </w:rPr>
        <w:t>. Далее выбрать карточку, для которой оформляете заявку на данную услугу, и</w:t>
      </w:r>
      <w:r w:rsidRPr="009E2D9F">
        <w:rPr>
          <w:color w:val="FF0000"/>
          <w:sz w:val="28"/>
          <w:szCs w:val="28"/>
          <w:lang w:eastAsia="ru-RU"/>
        </w:rPr>
        <w:t xml:space="preserve"> </w:t>
      </w:r>
      <w:r w:rsidRPr="009E2D9F">
        <w:rPr>
          <w:sz w:val="28"/>
          <w:szCs w:val="28"/>
          <w:lang w:eastAsia="ru-RU"/>
        </w:rPr>
        <w:t xml:space="preserve">нажать «Продолжить». Далее заполнить поле «Адрес электронной почты», выделить необходимую услугу «Подключение/Отключение» и нажать кнопу «Продолжить». </w:t>
      </w:r>
      <w:r w:rsidRPr="009E2D9F">
        <w:rPr>
          <w:sz w:val="28"/>
          <w:szCs w:val="28"/>
        </w:rPr>
        <w:t xml:space="preserve">Заполнить поле «Наименование заявки», самостоятельно придумав имя, и нажать кнопку «Продолжить». </w:t>
      </w:r>
      <w:r w:rsidRPr="009E2D9F">
        <w:rPr>
          <w:sz w:val="28"/>
          <w:szCs w:val="28"/>
          <w:lang w:eastAsia="ru-RU"/>
        </w:rPr>
        <w:t>Сверить указанные вами данные и нажать кнопку «Готово».</w:t>
      </w:r>
    </w:p>
    <w:p w:rsidR="00BF713D" w:rsidRDefault="00BF713D" w:rsidP="003963B8">
      <w:pPr>
        <w:rPr>
          <w:sz w:val="28"/>
          <w:szCs w:val="28"/>
          <w:lang w:eastAsia="ru-RU"/>
        </w:rPr>
      </w:pPr>
    </w:p>
    <w:p w:rsidR="004911C7" w:rsidRDefault="004911C7" w:rsidP="00BF4A1A">
      <w:pPr>
        <w:jc w:val="both"/>
        <w:rPr>
          <w:b/>
          <w:color w:val="7030A0"/>
          <w:sz w:val="28"/>
          <w:szCs w:val="28"/>
          <w:lang w:eastAsia="ru-RU"/>
        </w:rPr>
      </w:pPr>
      <w:bookmarkStart w:id="31" w:name="_Toc40102517"/>
    </w:p>
    <w:p w:rsidR="00BF713D" w:rsidRPr="00BF713D" w:rsidRDefault="00BF713D" w:rsidP="00BF4A1A">
      <w:pPr>
        <w:jc w:val="both"/>
        <w:rPr>
          <w:b/>
          <w:color w:val="7030A0"/>
          <w:sz w:val="28"/>
          <w:szCs w:val="28"/>
          <w:lang w:eastAsia="ru-RU"/>
        </w:rPr>
      </w:pPr>
      <w:r>
        <w:rPr>
          <w:b/>
          <w:color w:val="7030A0"/>
          <w:sz w:val="28"/>
          <w:szCs w:val="28"/>
          <w:lang w:eastAsia="ru-RU"/>
        </w:rPr>
        <w:t>Смена кодового слова</w:t>
      </w:r>
      <w:bookmarkEnd w:id="31"/>
    </w:p>
    <w:p w:rsidR="00BF713D" w:rsidRPr="001202F4" w:rsidRDefault="007F1B0C" w:rsidP="00BF4A1A">
      <w:pPr>
        <w:jc w:val="both"/>
        <w:rPr>
          <w:color w:val="000000"/>
          <w:sz w:val="28"/>
          <w:szCs w:val="28"/>
          <w:lang w:eastAsia="ru-RU"/>
        </w:rPr>
      </w:pPr>
      <w:r w:rsidRPr="001202F4">
        <w:rPr>
          <w:color w:val="000000"/>
          <w:sz w:val="28"/>
          <w:szCs w:val="28"/>
          <w:lang w:eastAsia="ru-RU"/>
        </w:rPr>
        <w:t>Для смены кодового слова Вам необходимо</w:t>
      </w:r>
      <w:r w:rsidR="008936A4">
        <w:rPr>
          <w:color w:val="000000"/>
          <w:sz w:val="28"/>
          <w:szCs w:val="28"/>
          <w:lang w:eastAsia="ru-RU"/>
        </w:rPr>
        <w:t xml:space="preserve"> обратиться в любое учреждение </w:t>
      </w:r>
      <w:r w:rsidR="008936A4" w:rsidRPr="00687C34">
        <w:rPr>
          <w:color w:val="000000"/>
          <w:sz w:val="28"/>
          <w:szCs w:val="28"/>
          <w:lang w:eastAsia="ru-RU"/>
        </w:rPr>
        <w:t>Б</w:t>
      </w:r>
      <w:r w:rsidRPr="00687C34">
        <w:rPr>
          <w:color w:val="000000"/>
          <w:sz w:val="28"/>
          <w:szCs w:val="28"/>
          <w:lang w:eastAsia="ru-RU"/>
        </w:rPr>
        <w:t>анка</w:t>
      </w:r>
      <w:r w:rsidRPr="001202F4">
        <w:rPr>
          <w:color w:val="000000"/>
          <w:sz w:val="28"/>
          <w:szCs w:val="28"/>
          <w:lang w:eastAsia="ru-RU"/>
        </w:rPr>
        <w:t xml:space="preserve"> с документом, удостоверяющим личность.</w:t>
      </w:r>
    </w:p>
    <w:p w:rsidR="00A45DA7" w:rsidRPr="009E2D9F" w:rsidRDefault="00A45DA7" w:rsidP="00BF4A1A">
      <w:pPr>
        <w:jc w:val="both"/>
        <w:rPr>
          <w:b/>
          <w:sz w:val="28"/>
          <w:szCs w:val="28"/>
          <w:lang w:eastAsia="ru-RU"/>
        </w:rPr>
      </w:pPr>
    </w:p>
    <w:p w:rsidR="00DD5F25" w:rsidRDefault="00DD5F25" w:rsidP="00BF4A1A">
      <w:pPr>
        <w:jc w:val="both"/>
        <w:rPr>
          <w:b/>
          <w:color w:val="7030A0"/>
          <w:sz w:val="28"/>
          <w:szCs w:val="28"/>
        </w:rPr>
      </w:pPr>
      <w:bookmarkStart w:id="32" w:name="_Toc40102518"/>
    </w:p>
    <w:p w:rsidR="00425A84" w:rsidRPr="009E2D9F" w:rsidRDefault="00425A84" w:rsidP="00BF4A1A">
      <w:pPr>
        <w:jc w:val="both"/>
        <w:rPr>
          <w:color w:val="000000"/>
          <w:sz w:val="28"/>
          <w:szCs w:val="28"/>
        </w:rPr>
      </w:pPr>
      <w:r w:rsidRPr="009E2D9F">
        <w:rPr>
          <w:b/>
          <w:color w:val="7030A0"/>
          <w:sz w:val="28"/>
          <w:szCs w:val="28"/>
        </w:rPr>
        <w:t>Смена пароля в системе «Интернет-банкинг»</w:t>
      </w:r>
      <w:bookmarkEnd w:id="32"/>
    </w:p>
    <w:p w:rsidR="00425A84" w:rsidRPr="009E2D9F" w:rsidRDefault="00425A84" w:rsidP="00BF4A1A">
      <w:pPr>
        <w:jc w:val="both"/>
        <w:rPr>
          <w:color w:val="000000"/>
          <w:sz w:val="28"/>
          <w:szCs w:val="28"/>
        </w:rPr>
      </w:pPr>
      <w:r w:rsidRPr="009E2D9F">
        <w:rPr>
          <w:color w:val="000000"/>
          <w:sz w:val="28"/>
          <w:szCs w:val="28"/>
        </w:rPr>
        <w:t xml:space="preserve">Для смены пароля Вам необходимо выбрать пункт меню «Мой профиль» </w:t>
      </w:r>
      <w:r w:rsidRPr="009E2D9F">
        <w:rPr>
          <w:sz w:val="28"/>
          <w:szCs w:val="28"/>
        </w:rPr>
        <w:t>→</w:t>
      </w:r>
      <w:r w:rsidRPr="009E2D9F">
        <w:rPr>
          <w:color w:val="000000"/>
          <w:sz w:val="28"/>
          <w:szCs w:val="28"/>
        </w:rPr>
        <w:t xml:space="preserve"> «Смена пароля». В открывшемся диалоговом окне заполнить соответствующие поля и нажать кнопку «Изменить пароль».</w:t>
      </w:r>
    </w:p>
    <w:p w:rsidR="0051297B" w:rsidRPr="009E2D9F" w:rsidRDefault="0051297B" w:rsidP="003963B8">
      <w:pPr>
        <w:rPr>
          <w:color w:val="7030A0"/>
          <w:sz w:val="28"/>
          <w:szCs w:val="28"/>
        </w:rPr>
      </w:pPr>
    </w:p>
    <w:p w:rsidR="004911C7" w:rsidRDefault="004911C7" w:rsidP="003963B8">
      <w:pPr>
        <w:rPr>
          <w:b/>
          <w:color w:val="7030A0"/>
          <w:sz w:val="28"/>
          <w:szCs w:val="28"/>
        </w:rPr>
      </w:pPr>
      <w:bookmarkStart w:id="33" w:name="_Toc40102519"/>
    </w:p>
    <w:p w:rsidR="0051297B" w:rsidRPr="009E2D9F" w:rsidRDefault="008936A4" w:rsidP="003963B8">
      <w:pPr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Смена пароля в учреждении </w:t>
      </w:r>
      <w:r w:rsidRPr="00687C34">
        <w:rPr>
          <w:b/>
          <w:color w:val="7030A0"/>
          <w:sz w:val="28"/>
          <w:szCs w:val="28"/>
        </w:rPr>
        <w:t>Б</w:t>
      </w:r>
      <w:r w:rsidR="0051297B" w:rsidRPr="00687C34">
        <w:rPr>
          <w:b/>
          <w:color w:val="7030A0"/>
          <w:sz w:val="28"/>
          <w:szCs w:val="28"/>
        </w:rPr>
        <w:t>анка</w:t>
      </w:r>
      <w:bookmarkEnd w:id="33"/>
    </w:p>
    <w:p w:rsidR="0051297B" w:rsidRPr="00BF4A1A" w:rsidRDefault="0051297B" w:rsidP="00BF4A1A">
      <w:pPr>
        <w:jc w:val="both"/>
        <w:rPr>
          <w:sz w:val="28"/>
          <w:szCs w:val="28"/>
        </w:rPr>
      </w:pPr>
      <w:r w:rsidRPr="00BF4A1A">
        <w:rPr>
          <w:sz w:val="28"/>
          <w:szCs w:val="28"/>
        </w:rPr>
        <w:t>Для смены пароля необходимо</w:t>
      </w:r>
      <w:r w:rsidR="008936A4">
        <w:rPr>
          <w:sz w:val="28"/>
          <w:szCs w:val="28"/>
        </w:rPr>
        <w:t xml:space="preserve"> обратиться в любое учреждение </w:t>
      </w:r>
      <w:r w:rsidR="008936A4" w:rsidRPr="00687C34">
        <w:rPr>
          <w:sz w:val="28"/>
          <w:szCs w:val="28"/>
        </w:rPr>
        <w:t>Б</w:t>
      </w:r>
      <w:r w:rsidRPr="00687C34">
        <w:rPr>
          <w:sz w:val="28"/>
          <w:szCs w:val="28"/>
        </w:rPr>
        <w:t>анка</w:t>
      </w:r>
      <w:r w:rsidR="00F5025A" w:rsidRPr="00687C34">
        <w:rPr>
          <w:sz w:val="28"/>
          <w:szCs w:val="28"/>
        </w:rPr>
        <w:t>, которое работает с системой «Интернет-банкинг»,</w:t>
      </w:r>
      <w:r w:rsidRPr="00687C34">
        <w:rPr>
          <w:sz w:val="28"/>
          <w:szCs w:val="28"/>
        </w:rPr>
        <w:t xml:space="preserve"> с документом, удостоверяющим личность, и заполнить заявление на генерацию нового (смену) пароля. При генера</w:t>
      </w:r>
      <w:r w:rsidR="008936A4" w:rsidRPr="00687C34">
        <w:rPr>
          <w:sz w:val="28"/>
          <w:szCs w:val="28"/>
        </w:rPr>
        <w:t>ции нового пароля в учреждении Б</w:t>
      </w:r>
      <w:r w:rsidRPr="00687C34">
        <w:rPr>
          <w:sz w:val="28"/>
          <w:szCs w:val="28"/>
        </w:rPr>
        <w:t>анка осуществляется автоматическая разблокировка пользователя.</w:t>
      </w:r>
    </w:p>
    <w:p w:rsidR="0051297B" w:rsidRPr="00A45DA7" w:rsidRDefault="0051297B" w:rsidP="003963B8">
      <w:pPr>
        <w:rPr>
          <w:sz w:val="28"/>
          <w:szCs w:val="28"/>
        </w:rPr>
      </w:pPr>
    </w:p>
    <w:p w:rsidR="00425A84" w:rsidRPr="00A45DA7" w:rsidRDefault="00425A84" w:rsidP="003963B8">
      <w:pPr>
        <w:rPr>
          <w:sz w:val="28"/>
          <w:szCs w:val="28"/>
        </w:rPr>
      </w:pPr>
      <w:r w:rsidRPr="00A45DA7">
        <w:rPr>
          <w:rStyle w:val="a4"/>
          <w:sz w:val="28"/>
          <w:szCs w:val="28"/>
        </w:rPr>
        <w:t>Требования к паролю:</w:t>
      </w:r>
    </w:p>
    <w:p w:rsidR="00425A84" w:rsidRPr="00A45DA7" w:rsidRDefault="00425A84" w:rsidP="00BF4A1A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Пароль должен содержать только латинские буквы (строчные и прописные) и цифры.</w:t>
      </w:r>
    </w:p>
    <w:p w:rsidR="00425A84" w:rsidRPr="00A45DA7" w:rsidRDefault="00425A84" w:rsidP="00BF4A1A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Пароль должен содержать не менее 8 и не более 12 символов.</w:t>
      </w:r>
    </w:p>
    <w:p w:rsidR="00425A84" w:rsidRPr="009E2D9F" w:rsidRDefault="00425A84" w:rsidP="00BF4A1A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Пароль должен сод</w:t>
      </w:r>
      <w:r w:rsidR="00A7380B">
        <w:rPr>
          <w:sz w:val="28"/>
          <w:szCs w:val="28"/>
        </w:rPr>
        <w:t xml:space="preserve">ержать хотя бы одну </w:t>
      </w:r>
      <w:r w:rsidR="00AE02DE">
        <w:rPr>
          <w:sz w:val="28"/>
          <w:szCs w:val="28"/>
        </w:rPr>
        <w:t>прописную и</w:t>
      </w:r>
      <w:r w:rsidRPr="00A45DA7">
        <w:rPr>
          <w:sz w:val="28"/>
          <w:szCs w:val="28"/>
        </w:rPr>
        <w:t xml:space="preserve"> одну </w:t>
      </w:r>
      <w:r w:rsidRPr="009E2D9F">
        <w:rPr>
          <w:sz w:val="28"/>
          <w:szCs w:val="28"/>
        </w:rPr>
        <w:t>строчную букву, а также хотя бы одну цифру.</w:t>
      </w:r>
    </w:p>
    <w:p w:rsidR="009C433D" w:rsidRPr="009E2D9F" w:rsidRDefault="009C433D" w:rsidP="00BF4A1A">
      <w:pPr>
        <w:jc w:val="both"/>
        <w:rPr>
          <w:sz w:val="28"/>
          <w:szCs w:val="28"/>
        </w:rPr>
      </w:pPr>
      <w:r w:rsidRPr="009E2D9F">
        <w:rPr>
          <w:sz w:val="28"/>
          <w:szCs w:val="28"/>
        </w:rPr>
        <w:t>Пароль должен сод</w:t>
      </w:r>
      <w:r w:rsidR="00657205" w:rsidRPr="009E2D9F">
        <w:rPr>
          <w:sz w:val="28"/>
          <w:szCs w:val="28"/>
        </w:rPr>
        <w:t xml:space="preserve">ержать хотя бы один спецсимвол </w:t>
      </w:r>
      <w:r w:rsidR="00657205" w:rsidRPr="009E2D9F">
        <w:rPr>
          <w:color w:val="000000"/>
          <w:sz w:val="28"/>
          <w:szCs w:val="28"/>
          <w:lang w:eastAsia="ru-RU"/>
        </w:rPr>
        <w:t>(@ - собака; # - решетка; $ - доллар; % - процент).</w:t>
      </w:r>
    </w:p>
    <w:p w:rsidR="00A04A6C" w:rsidRPr="009E2D9F" w:rsidRDefault="00A7380B" w:rsidP="00BF4A1A">
      <w:pPr>
        <w:jc w:val="both"/>
        <w:rPr>
          <w:sz w:val="28"/>
          <w:szCs w:val="28"/>
        </w:rPr>
      </w:pPr>
      <w:r>
        <w:rPr>
          <w:sz w:val="28"/>
          <w:szCs w:val="28"/>
        </w:rPr>
        <w:t>Пароль не может содержать тре</w:t>
      </w:r>
      <w:r w:rsidR="00425A84" w:rsidRPr="009E2D9F">
        <w:rPr>
          <w:sz w:val="28"/>
          <w:szCs w:val="28"/>
        </w:rPr>
        <w:t>х подряд идущих одинаковых символов.</w:t>
      </w:r>
    </w:p>
    <w:p w:rsidR="00C46BCA" w:rsidRDefault="00C46BCA" w:rsidP="003963B8">
      <w:pPr>
        <w:rPr>
          <w:b/>
          <w:color w:val="7030A0"/>
          <w:sz w:val="28"/>
          <w:szCs w:val="28"/>
        </w:rPr>
      </w:pPr>
    </w:p>
    <w:p w:rsidR="004911C7" w:rsidRDefault="004911C7" w:rsidP="00BF4A1A">
      <w:pPr>
        <w:jc w:val="both"/>
        <w:rPr>
          <w:b/>
          <w:color w:val="7030A0"/>
          <w:sz w:val="28"/>
          <w:szCs w:val="28"/>
        </w:rPr>
      </w:pPr>
      <w:bookmarkStart w:id="34" w:name="_Toc40102520"/>
    </w:p>
    <w:p w:rsidR="00425A84" w:rsidRPr="00A45DA7" w:rsidRDefault="00425A84" w:rsidP="00BF4A1A">
      <w:pPr>
        <w:jc w:val="both"/>
        <w:rPr>
          <w:color w:val="000000"/>
          <w:sz w:val="28"/>
          <w:szCs w:val="28"/>
        </w:rPr>
      </w:pPr>
      <w:bookmarkStart w:id="35" w:name="_Toc40102521"/>
      <w:bookmarkEnd w:id="34"/>
      <w:r w:rsidRPr="00A45DA7">
        <w:rPr>
          <w:b/>
          <w:color w:val="7030A0"/>
          <w:sz w:val="28"/>
          <w:szCs w:val="28"/>
        </w:rPr>
        <w:t>Редактирование контактных данных клиента</w:t>
      </w:r>
      <w:bookmarkEnd w:id="35"/>
    </w:p>
    <w:p w:rsidR="00EC5985" w:rsidRPr="00687C34" w:rsidRDefault="00425A84" w:rsidP="00BF4A1A">
      <w:pPr>
        <w:jc w:val="both"/>
        <w:rPr>
          <w:color w:val="000000"/>
          <w:sz w:val="28"/>
          <w:szCs w:val="28"/>
          <w:lang w:eastAsia="ru-RU"/>
        </w:rPr>
      </w:pPr>
      <w:r w:rsidRPr="00A45DA7">
        <w:rPr>
          <w:color w:val="000000"/>
          <w:sz w:val="28"/>
          <w:szCs w:val="28"/>
        </w:rPr>
        <w:t>Для редактирования контактных</w:t>
      </w:r>
      <w:r w:rsidR="00BF4A1A">
        <w:rPr>
          <w:color w:val="000000"/>
          <w:sz w:val="28"/>
          <w:szCs w:val="28"/>
        </w:rPr>
        <w:t xml:space="preserve"> (</w:t>
      </w:r>
      <w:r w:rsidR="00BF4A1A">
        <w:rPr>
          <w:rStyle w:val="a4"/>
          <w:b w:val="0"/>
          <w:sz w:val="28"/>
          <w:szCs w:val="28"/>
        </w:rPr>
        <w:t>номера мобильного телефона</w:t>
      </w:r>
      <w:r w:rsidR="00BF4A1A" w:rsidRPr="00D16E86">
        <w:rPr>
          <w:rStyle w:val="a4"/>
          <w:b w:val="0"/>
          <w:sz w:val="28"/>
          <w:szCs w:val="28"/>
        </w:rPr>
        <w:t xml:space="preserve"> и данных аутентификации)</w:t>
      </w:r>
      <w:r w:rsidRPr="00A45DA7">
        <w:rPr>
          <w:color w:val="000000"/>
          <w:sz w:val="28"/>
          <w:szCs w:val="28"/>
        </w:rPr>
        <w:t xml:space="preserve"> Вам необходимо </w:t>
      </w:r>
      <w:r w:rsidR="008936A4">
        <w:rPr>
          <w:color w:val="000000"/>
          <w:sz w:val="28"/>
          <w:szCs w:val="28"/>
          <w:lang w:eastAsia="ru-RU"/>
        </w:rPr>
        <w:t xml:space="preserve">обратиться в любое учреждение </w:t>
      </w:r>
      <w:r w:rsidR="008936A4" w:rsidRPr="00687C34">
        <w:rPr>
          <w:color w:val="000000"/>
          <w:sz w:val="28"/>
          <w:szCs w:val="28"/>
          <w:lang w:eastAsia="ru-RU"/>
        </w:rPr>
        <w:t>Б</w:t>
      </w:r>
      <w:r w:rsidR="00DC22E2" w:rsidRPr="00687C34">
        <w:rPr>
          <w:color w:val="000000"/>
          <w:sz w:val="28"/>
          <w:szCs w:val="28"/>
          <w:lang w:eastAsia="ru-RU"/>
        </w:rPr>
        <w:t>анка с документом, удостоверяющим личность.</w:t>
      </w:r>
    </w:p>
    <w:p w:rsidR="00EC5985" w:rsidRPr="00687C34" w:rsidRDefault="00EC5985" w:rsidP="003963B8">
      <w:pPr>
        <w:rPr>
          <w:sz w:val="28"/>
          <w:szCs w:val="28"/>
        </w:rPr>
      </w:pPr>
    </w:p>
    <w:p w:rsidR="004911C7" w:rsidRPr="00687C34" w:rsidRDefault="004911C7" w:rsidP="00BF4A1A">
      <w:pPr>
        <w:jc w:val="both"/>
        <w:rPr>
          <w:b/>
          <w:color w:val="7030A0"/>
          <w:sz w:val="28"/>
          <w:szCs w:val="28"/>
        </w:rPr>
      </w:pPr>
      <w:bookmarkStart w:id="36" w:name="_Toc40102522"/>
    </w:p>
    <w:p w:rsidR="00425A84" w:rsidRPr="00687C34" w:rsidRDefault="00425A84" w:rsidP="00BF4A1A">
      <w:pPr>
        <w:jc w:val="both"/>
        <w:rPr>
          <w:color w:val="000000"/>
          <w:sz w:val="28"/>
          <w:szCs w:val="28"/>
        </w:rPr>
      </w:pPr>
      <w:r w:rsidRPr="00687C34">
        <w:rPr>
          <w:b/>
          <w:color w:val="7030A0"/>
          <w:sz w:val="28"/>
          <w:szCs w:val="28"/>
        </w:rPr>
        <w:t>Активация услуги «Разблокировка по СМС»</w:t>
      </w:r>
      <w:bookmarkEnd w:id="36"/>
    </w:p>
    <w:p w:rsidR="00896175" w:rsidRPr="00687C34" w:rsidRDefault="00425A84" w:rsidP="00BF4A1A">
      <w:pPr>
        <w:jc w:val="both"/>
        <w:rPr>
          <w:color w:val="000000"/>
          <w:sz w:val="28"/>
          <w:szCs w:val="28"/>
        </w:rPr>
      </w:pPr>
      <w:r w:rsidRPr="00687C34">
        <w:rPr>
          <w:color w:val="000000"/>
          <w:sz w:val="28"/>
          <w:szCs w:val="28"/>
        </w:rPr>
        <w:lastRenderedPageBreak/>
        <w:t>Для активаци</w:t>
      </w:r>
      <w:r w:rsidR="004F5B12" w:rsidRPr="00687C34">
        <w:rPr>
          <w:color w:val="000000"/>
          <w:sz w:val="28"/>
          <w:szCs w:val="28"/>
        </w:rPr>
        <w:t>и возможности разблокировать уче</w:t>
      </w:r>
      <w:r w:rsidRPr="00687C34">
        <w:rPr>
          <w:color w:val="000000"/>
          <w:sz w:val="28"/>
          <w:szCs w:val="28"/>
        </w:rPr>
        <w:t xml:space="preserve">тную запись по СМС необходимо на главной странице выбрать пункт меню «Мой профиль» </w:t>
      </w:r>
      <w:r w:rsidRPr="00687C34">
        <w:rPr>
          <w:sz w:val="28"/>
          <w:szCs w:val="28"/>
        </w:rPr>
        <w:t>→</w:t>
      </w:r>
      <w:r w:rsidRPr="00687C34">
        <w:rPr>
          <w:color w:val="000000"/>
          <w:sz w:val="28"/>
          <w:szCs w:val="28"/>
        </w:rPr>
        <w:t xml:space="preserve"> </w:t>
      </w:r>
      <w:r w:rsidRPr="00687C34">
        <w:rPr>
          <w:sz w:val="28"/>
          <w:szCs w:val="28"/>
        </w:rPr>
        <w:t>«Личные данные» → «Изменить данные».</w:t>
      </w:r>
      <w:r w:rsidRPr="00687C34">
        <w:rPr>
          <w:color w:val="000000"/>
          <w:sz w:val="28"/>
          <w:szCs w:val="28"/>
        </w:rPr>
        <w:t xml:space="preserve"> </w:t>
      </w:r>
      <w:r w:rsidR="00896175" w:rsidRPr="00687C34">
        <w:rPr>
          <w:color w:val="242222"/>
          <w:sz w:val="28"/>
          <w:szCs w:val="28"/>
          <w:lang w:eastAsia="ru-RU"/>
        </w:rPr>
        <w:t xml:space="preserve">В открывшемся диалоговом окне должен быть указан актуальный номер мобильного телефона для получения СМС-кодов и оператор связи (MTS, </w:t>
      </w:r>
      <w:r w:rsidR="00896175" w:rsidRPr="00687C34">
        <w:rPr>
          <w:color w:val="242222"/>
          <w:sz w:val="28"/>
          <w:szCs w:val="28"/>
          <w:lang w:val="en-US" w:eastAsia="ru-RU"/>
        </w:rPr>
        <w:t>A</w:t>
      </w:r>
      <w:r w:rsidR="00896175" w:rsidRPr="00687C34">
        <w:rPr>
          <w:color w:val="242222"/>
          <w:sz w:val="28"/>
          <w:szCs w:val="28"/>
          <w:lang w:eastAsia="ru-RU"/>
        </w:rPr>
        <w:t xml:space="preserve">1, </w:t>
      </w:r>
      <w:proofErr w:type="spellStart"/>
      <w:r w:rsidR="00896175" w:rsidRPr="00687C34">
        <w:rPr>
          <w:color w:val="242222"/>
          <w:sz w:val="28"/>
          <w:szCs w:val="28"/>
          <w:lang w:eastAsia="ru-RU"/>
        </w:rPr>
        <w:t>Life</w:t>
      </w:r>
      <w:proofErr w:type="spellEnd"/>
      <w:r w:rsidR="00896175" w:rsidRPr="00687C34">
        <w:rPr>
          <w:color w:val="242222"/>
          <w:sz w:val="28"/>
          <w:szCs w:val="28"/>
          <w:lang w:eastAsia="ru-RU"/>
        </w:rPr>
        <w:t xml:space="preserve">).  Далее необходимо выбрать опцию «Использовать мобильный телефон </w:t>
      </w:r>
      <w:r w:rsidR="00966004" w:rsidRPr="00687C34">
        <w:rPr>
          <w:sz w:val="28"/>
          <w:szCs w:val="28"/>
        </w:rPr>
        <w:t>для разблокировки</w:t>
      </w:r>
      <w:r w:rsidR="00896175" w:rsidRPr="00687C34">
        <w:rPr>
          <w:color w:val="242222"/>
          <w:sz w:val="28"/>
          <w:szCs w:val="28"/>
          <w:lang w:eastAsia="ru-RU"/>
        </w:rPr>
        <w:t>», нажать кнопку «Сохранить».</w:t>
      </w:r>
    </w:p>
    <w:p w:rsidR="00896175" w:rsidRDefault="00896175" w:rsidP="00BF4A1A">
      <w:pPr>
        <w:jc w:val="both"/>
        <w:rPr>
          <w:sz w:val="28"/>
          <w:szCs w:val="28"/>
        </w:rPr>
      </w:pPr>
      <w:r w:rsidRPr="00687C34">
        <w:rPr>
          <w:color w:val="242222"/>
          <w:sz w:val="28"/>
          <w:szCs w:val="28"/>
          <w:lang w:eastAsia="ru-RU"/>
        </w:rPr>
        <w:t xml:space="preserve">В случае отсутствия в личных данных актуального номера мобильного телефона </w:t>
      </w:r>
      <w:r w:rsidRPr="00687C34">
        <w:rPr>
          <w:sz w:val="28"/>
          <w:szCs w:val="28"/>
        </w:rPr>
        <w:t>необходимо</w:t>
      </w:r>
      <w:r w:rsidR="008936A4" w:rsidRPr="00687C34">
        <w:rPr>
          <w:sz w:val="28"/>
          <w:szCs w:val="28"/>
        </w:rPr>
        <w:t xml:space="preserve"> обратиться в любое учреждение Б</w:t>
      </w:r>
      <w:r w:rsidRPr="00687C34">
        <w:rPr>
          <w:sz w:val="28"/>
          <w:szCs w:val="28"/>
        </w:rPr>
        <w:t>анка</w:t>
      </w:r>
      <w:r w:rsidR="004F5B12" w:rsidRPr="00687C34">
        <w:rPr>
          <w:sz w:val="28"/>
          <w:szCs w:val="28"/>
        </w:rPr>
        <w:t xml:space="preserve">, </w:t>
      </w:r>
      <w:r w:rsidR="004F5B12" w:rsidRPr="00687C34">
        <w:rPr>
          <w:color w:val="000000"/>
          <w:sz w:val="28"/>
          <w:szCs w:val="28"/>
        </w:rPr>
        <w:t>которое</w:t>
      </w:r>
      <w:r w:rsidR="004F5B12">
        <w:rPr>
          <w:color w:val="000000"/>
          <w:sz w:val="28"/>
          <w:szCs w:val="28"/>
        </w:rPr>
        <w:t xml:space="preserve"> работает с системой «Интернет-банкинг»,</w:t>
      </w:r>
      <w:r w:rsidRPr="007D2AE5">
        <w:rPr>
          <w:sz w:val="28"/>
          <w:szCs w:val="28"/>
        </w:rPr>
        <w:t xml:space="preserve"> с документом, удостоверяющим личность.</w:t>
      </w:r>
    </w:p>
    <w:p w:rsidR="00896175" w:rsidRPr="00A45DA7" w:rsidRDefault="00896175" w:rsidP="00BF4A1A">
      <w:pPr>
        <w:jc w:val="both"/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610"/>
      </w:tblGrid>
      <w:tr w:rsidR="00896175" w:rsidRPr="00A45DA7" w:rsidTr="00B050EA"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:rsidR="00896175" w:rsidRPr="00A45DA7" w:rsidRDefault="00896175" w:rsidP="00BF4A1A">
            <w:pPr>
              <w:jc w:val="both"/>
              <w:rPr>
                <w:i/>
                <w:sz w:val="28"/>
                <w:szCs w:val="28"/>
              </w:rPr>
            </w:pPr>
            <w:r w:rsidRPr="00A45DA7">
              <w:rPr>
                <w:b/>
                <w:i/>
                <w:color w:val="FF0000"/>
                <w:sz w:val="28"/>
                <w:szCs w:val="28"/>
              </w:rPr>
              <w:t>Внимание!</w:t>
            </w:r>
          </w:p>
          <w:p w:rsidR="00896175" w:rsidRPr="00A45DA7" w:rsidRDefault="00896175" w:rsidP="00BF4A1A">
            <w:pPr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Клиент не может самостоятельно редактировать номер мобильного телефона в системе «Интернет-банкинг».</w:t>
            </w:r>
          </w:p>
        </w:tc>
      </w:tr>
    </w:tbl>
    <w:p w:rsidR="00A45DA7" w:rsidRPr="009E2D9F" w:rsidRDefault="00A45DA7" w:rsidP="00BF4A1A">
      <w:pPr>
        <w:jc w:val="both"/>
        <w:rPr>
          <w:sz w:val="28"/>
          <w:szCs w:val="28"/>
        </w:rPr>
      </w:pPr>
    </w:p>
    <w:p w:rsidR="00EF7813" w:rsidRDefault="00EF7813" w:rsidP="00BF4A1A">
      <w:pPr>
        <w:jc w:val="both"/>
        <w:rPr>
          <w:b/>
          <w:color w:val="7030A0"/>
          <w:sz w:val="28"/>
          <w:szCs w:val="28"/>
        </w:rPr>
      </w:pPr>
      <w:bookmarkStart w:id="37" w:name="_Toc40102523"/>
    </w:p>
    <w:p w:rsidR="00016FBA" w:rsidRDefault="00016FBA" w:rsidP="00BF4A1A">
      <w:pPr>
        <w:jc w:val="both"/>
        <w:rPr>
          <w:b/>
          <w:color w:val="7030A0"/>
          <w:sz w:val="28"/>
          <w:szCs w:val="28"/>
        </w:rPr>
      </w:pPr>
    </w:p>
    <w:p w:rsidR="00425A84" w:rsidRPr="009E2D9F" w:rsidRDefault="00425A84" w:rsidP="00BF4A1A">
      <w:pPr>
        <w:jc w:val="both"/>
        <w:rPr>
          <w:sz w:val="28"/>
          <w:szCs w:val="28"/>
        </w:rPr>
      </w:pPr>
      <w:r w:rsidRPr="009E2D9F">
        <w:rPr>
          <w:b/>
          <w:color w:val="7030A0"/>
          <w:sz w:val="28"/>
          <w:szCs w:val="28"/>
        </w:rPr>
        <w:t>Выход из системы «Интернет-банкинг»</w:t>
      </w:r>
      <w:bookmarkEnd w:id="37"/>
    </w:p>
    <w:p w:rsidR="00425A84" w:rsidRDefault="00425A84" w:rsidP="00BF4A1A">
      <w:pPr>
        <w:jc w:val="both"/>
        <w:rPr>
          <w:sz w:val="28"/>
          <w:szCs w:val="28"/>
        </w:rPr>
      </w:pPr>
      <w:r w:rsidRPr="009E2D9F">
        <w:rPr>
          <w:sz w:val="28"/>
          <w:szCs w:val="28"/>
        </w:rPr>
        <w:t>Для выхода из системы «Интернет-банкинг» рекомендуем воспользоваться пунктом меню «Выход». В случае если Вы в течение 10 минут не проявляете активности (не работаете в системе), производится</w:t>
      </w:r>
      <w:r w:rsidRPr="00A45DA7">
        <w:rPr>
          <w:sz w:val="28"/>
          <w:szCs w:val="28"/>
        </w:rPr>
        <w:t xml:space="preserve"> автоматический выход из системы.</w:t>
      </w:r>
    </w:p>
    <w:p w:rsidR="00A45DA7" w:rsidRPr="00A45DA7" w:rsidRDefault="00A45DA7" w:rsidP="00BF4A1A">
      <w:pPr>
        <w:jc w:val="both"/>
        <w:rPr>
          <w:sz w:val="28"/>
          <w:szCs w:val="28"/>
        </w:rPr>
      </w:pPr>
    </w:p>
    <w:p w:rsidR="00D74333" w:rsidRDefault="00D74333" w:rsidP="00BF4A1A">
      <w:pPr>
        <w:jc w:val="both"/>
        <w:rPr>
          <w:b/>
          <w:color w:val="7030A0"/>
          <w:sz w:val="28"/>
          <w:szCs w:val="28"/>
        </w:rPr>
      </w:pPr>
      <w:bookmarkStart w:id="38" w:name="_Toc40102524"/>
    </w:p>
    <w:p w:rsidR="00DD5F25" w:rsidRDefault="00DD5F25" w:rsidP="00BF4A1A">
      <w:pPr>
        <w:jc w:val="both"/>
        <w:rPr>
          <w:b/>
          <w:color w:val="7030A0"/>
          <w:sz w:val="28"/>
          <w:szCs w:val="28"/>
        </w:rPr>
      </w:pPr>
    </w:p>
    <w:p w:rsidR="00425A84" w:rsidRPr="00A45DA7" w:rsidRDefault="00425A84" w:rsidP="00BF4A1A">
      <w:pPr>
        <w:jc w:val="both"/>
        <w:rPr>
          <w:b/>
          <w:sz w:val="28"/>
          <w:szCs w:val="28"/>
        </w:rPr>
      </w:pPr>
      <w:r w:rsidRPr="00A45DA7">
        <w:rPr>
          <w:b/>
          <w:color w:val="7030A0"/>
          <w:sz w:val="28"/>
          <w:szCs w:val="28"/>
        </w:rPr>
        <w:t>Проблемы и вопросы при работе в системе «Интернет-банкинг»</w:t>
      </w:r>
      <w:bookmarkEnd w:id="38"/>
    </w:p>
    <w:p w:rsidR="00D74333" w:rsidRDefault="00D74333" w:rsidP="00BF4A1A">
      <w:pPr>
        <w:jc w:val="both"/>
        <w:rPr>
          <w:b/>
          <w:sz w:val="28"/>
          <w:szCs w:val="28"/>
        </w:rPr>
      </w:pPr>
      <w:bookmarkStart w:id="39" w:name="_Toc40102525"/>
    </w:p>
    <w:p w:rsidR="00425A84" w:rsidRPr="00BF4A1A" w:rsidRDefault="00425A84" w:rsidP="00BF4A1A">
      <w:pPr>
        <w:jc w:val="both"/>
        <w:rPr>
          <w:sz w:val="28"/>
          <w:szCs w:val="28"/>
        </w:rPr>
      </w:pPr>
      <w:r w:rsidRPr="00BF4A1A">
        <w:rPr>
          <w:b/>
          <w:sz w:val="28"/>
          <w:szCs w:val="28"/>
        </w:rPr>
        <w:t>Утрата карты кодов</w:t>
      </w:r>
      <w:bookmarkEnd w:id="39"/>
    </w:p>
    <w:p w:rsidR="00C46BCA" w:rsidRPr="00687C34" w:rsidRDefault="00425A84" w:rsidP="00BF4A1A">
      <w:pPr>
        <w:jc w:val="both"/>
        <w:rPr>
          <w:sz w:val="28"/>
          <w:szCs w:val="28"/>
        </w:rPr>
      </w:pPr>
      <w:r w:rsidRPr="003963B8">
        <w:rPr>
          <w:sz w:val="28"/>
          <w:szCs w:val="28"/>
        </w:rPr>
        <w:t>При утрате карты кодов или получении информации о кодах другими лицами (далее утрата), Вам незамедлит</w:t>
      </w:r>
      <w:r w:rsidR="008936A4">
        <w:rPr>
          <w:sz w:val="28"/>
          <w:szCs w:val="28"/>
        </w:rPr>
        <w:t xml:space="preserve">ельно необходимо информировать </w:t>
      </w:r>
      <w:r w:rsidR="008936A4" w:rsidRPr="00687C34">
        <w:rPr>
          <w:sz w:val="28"/>
          <w:szCs w:val="28"/>
        </w:rPr>
        <w:t>Б</w:t>
      </w:r>
      <w:r w:rsidRPr="00687C34">
        <w:rPr>
          <w:sz w:val="28"/>
          <w:szCs w:val="28"/>
        </w:rPr>
        <w:t>анк по телефону</w:t>
      </w:r>
      <w:r w:rsidR="00E02774" w:rsidRPr="00687C34">
        <w:rPr>
          <w:sz w:val="28"/>
          <w:szCs w:val="28"/>
        </w:rPr>
        <w:t xml:space="preserve"> </w:t>
      </w:r>
      <w:r w:rsidR="00E02774" w:rsidRPr="00687C34">
        <w:rPr>
          <w:b/>
          <w:sz w:val="28"/>
          <w:szCs w:val="28"/>
        </w:rPr>
        <w:t>147</w:t>
      </w:r>
      <w:r w:rsidR="00EC2AF4" w:rsidRPr="00687C34">
        <w:rPr>
          <w:sz w:val="28"/>
          <w:szCs w:val="28"/>
        </w:rPr>
        <w:t xml:space="preserve"> (по будням с </w:t>
      </w:r>
      <w:r w:rsidR="000A3FFB" w:rsidRPr="00687C34">
        <w:rPr>
          <w:sz w:val="28"/>
          <w:szCs w:val="28"/>
        </w:rPr>
        <w:t>0</w:t>
      </w:r>
      <w:r w:rsidR="00EC2AF4" w:rsidRPr="00687C34">
        <w:rPr>
          <w:sz w:val="28"/>
          <w:szCs w:val="28"/>
        </w:rPr>
        <w:t>8:30 до 21</w:t>
      </w:r>
      <w:r w:rsidR="00E02774" w:rsidRPr="00687C34">
        <w:rPr>
          <w:sz w:val="28"/>
          <w:szCs w:val="28"/>
        </w:rPr>
        <w:t>:00</w:t>
      </w:r>
      <w:r w:rsidR="00545488" w:rsidRPr="00687C34">
        <w:rPr>
          <w:sz w:val="28"/>
          <w:szCs w:val="28"/>
        </w:rPr>
        <w:t>*</w:t>
      </w:r>
      <w:r w:rsidR="00EC2AF4" w:rsidRPr="00687C34">
        <w:rPr>
          <w:sz w:val="28"/>
          <w:szCs w:val="28"/>
        </w:rPr>
        <w:t xml:space="preserve">, по выходным с </w:t>
      </w:r>
      <w:r w:rsidR="000A3FFB" w:rsidRPr="00687C34">
        <w:rPr>
          <w:sz w:val="28"/>
          <w:szCs w:val="28"/>
        </w:rPr>
        <w:t>0</w:t>
      </w:r>
      <w:r w:rsidR="00016FBA">
        <w:rPr>
          <w:sz w:val="28"/>
          <w:szCs w:val="28"/>
        </w:rPr>
        <w:t xml:space="preserve">9:00 до </w:t>
      </w:r>
      <w:r w:rsidR="00016FBA" w:rsidRPr="005952C4">
        <w:rPr>
          <w:sz w:val="28"/>
          <w:szCs w:val="28"/>
        </w:rPr>
        <w:t>18</w:t>
      </w:r>
      <w:r w:rsidR="00E02774" w:rsidRPr="005952C4">
        <w:rPr>
          <w:sz w:val="28"/>
          <w:szCs w:val="28"/>
        </w:rPr>
        <w:t>:00</w:t>
      </w:r>
      <w:r w:rsidR="00545488" w:rsidRPr="005952C4">
        <w:rPr>
          <w:sz w:val="28"/>
          <w:szCs w:val="28"/>
        </w:rPr>
        <w:t>*</w:t>
      </w:r>
      <w:r w:rsidR="00E02774" w:rsidRPr="005952C4">
        <w:rPr>
          <w:sz w:val="28"/>
          <w:szCs w:val="28"/>
        </w:rPr>
        <w:t>,</w:t>
      </w:r>
      <w:r w:rsidR="00E02774" w:rsidRPr="00687C34">
        <w:rPr>
          <w:sz w:val="28"/>
          <w:szCs w:val="28"/>
        </w:rPr>
        <w:t xml:space="preserve"> </w:t>
      </w:r>
      <w:r w:rsidR="00545488" w:rsidRPr="00687C34">
        <w:rPr>
          <w:sz w:val="28"/>
          <w:szCs w:val="28"/>
        </w:rPr>
        <w:t>*</w:t>
      </w:r>
      <w:r w:rsidR="00E02774" w:rsidRPr="00687C34">
        <w:rPr>
          <w:sz w:val="28"/>
          <w:szCs w:val="28"/>
        </w:rPr>
        <w:t>кроме праздничных дней) или посредством сервиса «Онла</w:t>
      </w:r>
      <w:r w:rsidR="000A3FFB" w:rsidRPr="00687C34">
        <w:rPr>
          <w:sz w:val="28"/>
          <w:szCs w:val="28"/>
        </w:rPr>
        <w:t>йн-консультант» (по будням с 09:0</w:t>
      </w:r>
      <w:r w:rsidR="00E02774" w:rsidRPr="00687C34">
        <w:rPr>
          <w:sz w:val="28"/>
          <w:szCs w:val="28"/>
        </w:rPr>
        <w:t>0 до 20:00)</w:t>
      </w:r>
      <w:r w:rsidR="008936A4" w:rsidRPr="00687C34">
        <w:rPr>
          <w:sz w:val="28"/>
          <w:szCs w:val="28"/>
        </w:rPr>
        <w:t>. Вы должны сообщить работнику Б</w:t>
      </w:r>
      <w:r w:rsidR="00E02774" w:rsidRPr="00687C34">
        <w:rPr>
          <w:sz w:val="28"/>
          <w:szCs w:val="28"/>
        </w:rPr>
        <w:t xml:space="preserve">анка </w:t>
      </w:r>
      <w:r w:rsidR="00A2058E" w:rsidRPr="00687C34">
        <w:rPr>
          <w:sz w:val="28"/>
          <w:szCs w:val="28"/>
        </w:rPr>
        <w:t xml:space="preserve">фамилию, имя, отчество, </w:t>
      </w:r>
      <w:r w:rsidR="00E02774" w:rsidRPr="00687C34">
        <w:rPr>
          <w:sz w:val="28"/>
          <w:szCs w:val="28"/>
        </w:rPr>
        <w:t>имя пользователя</w:t>
      </w:r>
      <w:r w:rsidR="00A2058E" w:rsidRPr="00687C34">
        <w:rPr>
          <w:sz w:val="28"/>
          <w:szCs w:val="28"/>
        </w:rPr>
        <w:t xml:space="preserve"> (логин)</w:t>
      </w:r>
      <w:r w:rsidR="00E02774" w:rsidRPr="00687C34">
        <w:rPr>
          <w:sz w:val="28"/>
          <w:szCs w:val="28"/>
        </w:rPr>
        <w:t>, кодовое слово (</w:t>
      </w:r>
      <w:r w:rsidR="00A2058E" w:rsidRPr="00687C34">
        <w:rPr>
          <w:sz w:val="28"/>
          <w:szCs w:val="28"/>
        </w:rPr>
        <w:t>ответ на секретный вопрос</w:t>
      </w:r>
      <w:r w:rsidR="00E02774" w:rsidRPr="00687C34">
        <w:rPr>
          <w:sz w:val="28"/>
          <w:szCs w:val="28"/>
        </w:rPr>
        <w:t>),</w:t>
      </w:r>
      <w:r w:rsidR="00A2058E" w:rsidRPr="00687C34">
        <w:rPr>
          <w:sz w:val="28"/>
          <w:szCs w:val="28"/>
        </w:rPr>
        <w:t xml:space="preserve"> указанное Вами при регистрации</w:t>
      </w:r>
      <w:r w:rsidR="00AE3C54" w:rsidRPr="00687C34">
        <w:rPr>
          <w:sz w:val="28"/>
          <w:szCs w:val="28"/>
        </w:rPr>
        <w:t xml:space="preserve"> в анкете-заявлении</w:t>
      </w:r>
      <w:r w:rsidR="00A2058E" w:rsidRPr="00687C34">
        <w:rPr>
          <w:sz w:val="28"/>
          <w:szCs w:val="28"/>
        </w:rPr>
        <w:t>.</w:t>
      </w:r>
    </w:p>
    <w:p w:rsidR="00CF3AB2" w:rsidRPr="00687C34" w:rsidRDefault="00CF3AB2" w:rsidP="00BF4A1A">
      <w:pPr>
        <w:jc w:val="both"/>
        <w:rPr>
          <w:sz w:val="28"/>
          <w:szCs w:val="28"/>
        </w:rPr>
      </w:pPr>
    </w:p>
    <w:p w:rsidR="00CF3AB2" w:rsidRPr="003963B8" w:rsidRDefault="00CF3AB2" w:rsidP="00BF4A1A">
      <w:pPr>
        <w:jc w:val="both"/>
        <w:rPr>
          <w:sz w:val="28"/>
          <w:szCs w:val="28"/>
        </w:rPr>
      </w:pPr>
      <w:r w:rsidRPr="00687C34">
        <w:rPr>
          <w:sz w:val="28"/>
          <w:szCs w:val="28"/>
        </w:rPr>
        <w:t>В случае утери или износа карты кодов и отсутствия активированной возможности входить в систему «Интернет-банкинг» с помощью одноразового СМС-кода, Вы можете</w:t>
      </w:r>
      <w:r w:rsidR="008936A4" w:rsidRPr="00687C34">
        <w:rPr>
          <w:sz w:val="28"/>
          <w:szCs w:val="28"/>
        </w:rPr>
        <w:t xml:space="preserve"> обратиться в любое учреждение Б</w:t>
      </w:r>
      <w:r w:rsidRPr="00687C34">
        <w:rPr>
          <w:sz w:val="28"/>
          <w:szCs w:val="28"/>
        </w:rPr>
        <w:t>анка</w:t>
      </w:r>
      <w:r w:rsidR="00742D54" w:rsidRPr="00687C34">
        <w:rPr>
          <w:sz w:val="28"/>
          <w:szCs w:val="28"/>
        </w:rPr>
        <w:t>, которое работает с системой «Интернет-банкинг»,</w:t>
      </w:r>
      <w:r w:rsidRPr="00687C34">
        <w:rPr>
          <w:sz w:val="28"/>
          <w:szCs w:val="28"/>
        </w:rPr>
        <w:t xml:space="preserve"> с документом, удостоверяющим личность, для активации входа в систему с п</w:t>
      </w:r>
      <w:r w:rsidRPr="003963B8">
        <w:rPr>
          <w:sz w:val="28"/>
          <w:szCs w:val="28"/>
        </w:rPr>
        <w:t>омощью одноразового СМС-кода.</w:t>
      </w:r>
    </w:p>
    <w:p w:rsidR="00CF3AB2" w:rsidRDefault="00CF3AB2" w:rsidP="003963B8"/>
    <w:p w:rsidR="00DD5F25" w:rsidRDefault="00DD5F25" w:rsidP="00BF4A1A">
      <w:pPr>
        <w:jc w:val="both"/>
        <w:rPr>
          <w:b/>
          <w:sz w:val="28"/>
          <w:szCs w:val="28"/>
        </w:rPr>
      </w:pPr>
      <w:bookmarkStart w:id="40" w:name="_Toc40102526"/>
    </w:p>
    <w:p w:rsidR="00425A84" w:rsidRPr="003963B8" w:rsidRDefault="00425A84" w:rsidP="00BF4A1A">
      <w:pPr>
        <w:jc w:val="both"/>
        <w:rPr>
          <w:sz w:val="28"/>
          <w:szCs w:val="28"/>
        </w:rPr>
      </w:pPr>
      <w:r w:rsidRPr="003963B8">
        <w:rPr>
          <w:b/>
          <w:sz w:val="28"/>
          <w:szCs w:val="28"/>
        </w:rPr>
        <w:t>Ошибка при вводе Пароля</w:t>
      </w:r>
      <w:bookmarkEnd w:id="40"/>
    </w:p>
    <w:p w:rsidR="00425A84" w:rsidRDefault="00425A84" w:rsidP="00BF4A1A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 xml:space="preserve">Если Вы ТРИ раза ошиблись при вводе пароля, доступ к обслуживанию автоматически блокируется. </w:t>
      </w:r>
    </w:p>
    <w:p w:rsidR="00A45DA7" w:rsidRPr="00A45DA7" w:rsidRDefault="00A45DA7" w:rsidP="00BF4A1A">
      <w:pPr>
        <w:jc w:val="both"/>
        <w:rPr>
          <w:sz w:val="28"/>
          <w:szCs w:val="28"/>
        </w:rPr>
      </w:pP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9610"/>
      </w:tblGrid>
      <w:tr w:rsidR="00425A84" w:rsidRPr="00687C34" w:rsidTr="00717B44">
        <w:trPr>
          <w:trHeight w:val="699"/>
        </w:trPr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:rsidR="00425A84" w:rsidRPr="00687C34" w:rsidRDefault="00425A84" w:rsidP="00BF4A1A">
            <w:pPr>
              <w:jc w:val="both"/>
              <w:rPr>
                <w:i/>
                <w:sz w:val="28"/>
                <w:szCs w:val="28"/>
              </w:rPr>
            </w:pPr>
            <w:r w:rsidRPr="00687C34">
              <w:rPr>
                <w:b/>
                <w:i/>
                <w:color w:val="FF0000"/>
                <w:sz w:val="28"/>
                <w:szCs w:val="28"/>
              </w:rPr>
              <w:lastRenderedPageBreak/>
              <w:t>Внимание!</w:t>
            </w:r>
          </w:p>
          <w:p w:rsidR="00425A84" w:rsidRPr="00687C34" w:rsidRDefault="00425A84" w:rsidP="000A3FFB">
            <w:pPr>
              <w:jc w:val="both"/>
              <w:rPr>
                <w:b/>
                <w:sz w:val="28"/>
                <w:szCs w:val="28"/>
              </w:rPr>
            </w:pPr>
            <w:r w:rsidRPr="00687C34">
              <w:rPr>
                <w:i/>
                <w:sz w:val="28"/>
                <w:szCs w:val="28"/>
              </w:rPr>
              <w:t>В случае если блоки</w:t>
            </w:r>
            <w:r w:rsidR="00545488" w:rsidRPr="00687C34">
              <w:rPr>
                <w:i/>
                <w:sz w:val="28"/>
                <w:szCs w:val="28"/>
              </w:rPr>
              <w:t>ровка произошла в результате тре</w:t>
            </w:r>
            <w:r w:rsidR="003D50E5" w:rsidRPr="00687C34">
              <w:rPr>
                <w:i/>
                <w:sz w:val="28"/>
                <w:szCs w:val="28"/>
              </w:rPr>
              <w:t>хкратного неверного ввода</w:t>
            </w:r>
            <w:r w:rsidRPr="00687C3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687C34">
              <w:rPr>
                <w:i/>
                <w:sz w:val="28"/>
                <w:szCs w:val="28"/>
              </w:rPr>
              <w:t>авторизационных</w:t>
            </w:r>
            <w:proofErr w:type="spellEnd"/>
            <w:r w:rsidRPr="00687C34">
              <w:rPr>
                <w:i/>
                <w:sz w:val="28"/>
                <w:szCs w:val="28"/>
              </w:rPr>
              <w:t xml:space="preserve"> данных, Вы можете воспользоваться </w:t>
            </w:r>
            <w:r w:rsidR="003D50E5" w:rsidRPr="00687C34">
              <w:rPr>
                <w:i/>
                <w:sz w:val="28"/>
                <w:szCs w:val="28"/>
              </w:rPr>
              <w:t>услугами «Разблокировать</w:t>
            </w:r>
            <w:r w:rsidRPr="00687C34">
              <w:rPr>
                <w:i/>
                <w:sz w:val="28"/>
                <w:szCs w:val="28"/>
              </w:rPr>
              <w:t xml:space="preserve"> по СМС</w:t>
            </w:r>
            <w:r w:rsidR="003D50E5" w:rsidRPr="00687C34">
              <w:rPr>
                <w:i/>
                <w:sz w:val="28"/>
                <w:szCs w:val="28"/>
              </w:rPr>
              <w:t xml:space="preserve">», «Забыли пароль?» (смена пароля </w:t>
            </w:r>
            <w:r w:rsidR="00957E98" w:rsidRPr="00687C34">
              <w:rPr>
                <w:i/>
                <w:sz w:val="28"/>
                <w:szCs w:val="28"/>
              </w:rPr>
              <w:t>с автоматической разблокировкой</w:t>
            </w:r>
            <w:r w:rsidR="003D50E5" w:rsidRPr="00687C34">
              <w:rPr>
                <w:i/>
                <w:sz w:val="28"/>
                <w:szCs w:val="28"/>
              </w:rPr>
              <w:t>) либо</w:t>
            </w:r>
            <w:r w:rsidRPr="00687C34">
              <w:rPr>
                <w:i/>
                <w:sz w:val="28"/>
                <w:szCs w:val="28"/>
              </w:rPr>
              <w:t xml:space="preserve"> обратиться с просьбой о разблокировке к оператору Контакт-центра по телефону</w:t>
            </w:r>
            <w:r w:rsidRPr="00687C34">
              <w:rPr>
                <w:sz w:val="28"/>
                <w:szCs w:val="28"/>
              </w:rPr>
              <w:t xml:space="preserve"> </w:t>
            </w:r>
            <w:r w:rsidR="001C768F" w:rsidRPr="00687C34">
              <w:rPr>
                <w:b/>
                <w:i/>
                <w:sz w:val="28"/>
                <w:szCs w:val="28"/>
              </w:rPr>
              <w:t>147</w:t>
            </w:r>
            <w:r w:rsidR="00EC2AF4" w:rsidRPr="00687C34">
              <w:rPr>
                <w:i/>
                <w:sz w:val="28"/>
                <w:szCs w:val="28"/>
              </w:rPr>
              <w:t xml:space="preserve"> (по будням с </w:t>
            </w:r>
            <w:r w:rsidR="000A3FFB" w:rsidRPr="00687C34">
              <w:rPr>
                <w:i/>
                <w:sz w:val="28"/>
                <w:szCs w:val="28"/>
              </w:rPr>
              <w:t>0</w:t>
            </w:r>
            <w:r w:rsidR="00EC2AF4" w:rsidRPr="00687C34">
              <w:rPr>
                <w:i/>
                <w:sz w:val="28"/>
                <w:szCs w:val="28"/>
              </w:rPr>
              <w:t>8:30 до 21</w:t>
            </w:r>
            <w:r w:rsidR="001C768F" w:rsidRPr="00687C34">
              <w:rPr>
                <w:i/>
                <w:sz w:val="28"/>
                <w:szCs w:val="28"/>
              </w:rPr>
              <w:t>:00</w:t>
            </w:r>
            <w:r w:rsidR="003D50E5" w:rsidRPr="00687C34">
              <w:rPr>
                <w:i/>
                <w:sz w:val="28"/>
                <w:szCs w:val="28"/>
              </w:rPr>
              <w:t>*</w:t>
            </w:r>
            <w:r w:rsidR="00EC2AF4" w:rsidRPr="00687C34">
              <w:rPr>
                <w:i/>
                <w:sz w:val="28"/>
                <w:szCs w:val="28"/>
              </w:rPr>
              <w:t xml:space="preserve">, по выходным с </w:t>
            </w:r>
            <w:r w:rsidR="000A3FFB" w:rsidRPr="00687C34">
              <w:rPr>
                <w:i/>
                <w:sz w:val="28"/>
                <w:szCs w:val="28"/>
              </w:rPr>
              <w:t>0</w:t>
            </w:r>
            <w:r w:rsidR="0078413B">
              <w:rPr>
                <w:i/>
                <w:sz w:val="28"/>
                <w:szCs w:val="28"/>
              </w:rPr>
              <w:t>9:</w:t>
            </w:r>
            <w:r w:rsidR="0078413B" w:rsidRPr="005952C4">
              <w:rPr>
                <w:i/>
                <w:sz w:val="28"/>
                <w:szCs w:val="28"/>
              </w:rPr>
              <w:t>00 до 18</w:t>
            </w:r>
            <w:r w:rsidR="001C768F" w:rsidRPr="005952C4">
              <w:rPr>
                <w:i/>
                <w:sz w:val="28"/>
                <w:szCs w:val="28"/>
              </w:rPr>
              <w:t>:00</w:t>
            </w:r>
            <w:r w:rsidR="003D50E5" w:rsidRPr="005952C4">
              <w:rPr>
                <w:i/>
                <w:sz w:val="28"/>
                <w:szCs w:val="28"/>
              </w:rPr>
              <w:t>*</w:t>
            </w:r>
            <w:r w:rsidR="001C768F" w:rsidRPr="005952C4">
              <w:rPr>
                <w:i/>
                <w:sz w:val="28"/>
                <w:szCs w:val="28"/>
              </w:rPr>
              <w:t xml:space="preserve">, </w:t>
            </w:r>
            <w:r w:rsidR="003D50E5" w:rsidRPr="005952C4">
              <w:rPr>
                <w:i/>
                <w:sz w:val="28"/>
                <w:szCs w:val="28"/>
              </w:rPr>
              <w:t>*</w:t>
            </w:r>
            <w:r w:rsidR="001C768F" w:rsidRPr="005952C4">
              <w:rPr>
                <w:i/>
                <w:sz w:val="28"/>
                <w:szCs w:val="28"/>
              </w:rPr>
              <w:t>кроме празд</w:t>
            </w:r>
            <w:r w:rsidR="003D50E5" w:rsidRPr="005952C4">
              <w:rPr>
                <w:i/>
                <w:sz w:val="28"/>
                <w:szCs w:val="28"/>
              </w:rPr>
              <w:t xml:space="preserve">ничных дней), а также </w:t>
            </w:r>
            <w:r w:rsidR="001C768F" w:rsidRPr="005952C4">
              <w:rPr>
                <w:i/>
                <w:sz w:val="28"/>
                <w:szCs w:val="28"/>
              </w:rPr>
              <w:t>посредством сервиса «Он</w:t>
            </w:r>
            <w:r w:rsidR="000A3FFB" w:rsidRPr="005952C4">
              <w:rPr>
                <w:i/>
                <w:sz w:val="28"/>
                <w:szCs w:val="28"/>
              </w:rPr>
              <w:t>лайн-консультант</w:t>
            </w:r>
            <w:r w:rsidR="000A3FFB" w:rsidRPr="00687C34">
              <w:rPr>
                <w:i/>
                <w:sz w:val="28"/>
                <w:szCs w:val="28"/>
              </w:rPr>
              <w:t>» (по будням с 09</w:t>
            </w:r>
            <w:r w:rsidR="001C768F" w:rsidRPr="00687C34">
              <w:rPr>
                <w:i/>
                <w:sz w:val="28"/>
                <w:szCs w:val="28"/>
              </w:rPr>
              <w:t>:</w:t>
            </w:r>
            <w:r w:rsidR="000A3FFB" w:rsidRPr="00687C34">
              <w:rPr>
                <w:i/>
                <w:sz w:val="28"/>
                <w:szCs w:val="28"/>
              </w:rPr>
              <w:t>0</w:t>
            </w:r>
            <w:r w:rsidR="001C768F" w:rsidRPr="00687C34">
              <w:rPr>
                <w:i/>
                <w:sz w:val="28"/>
                <w:szCs w:val="28"/>
              </w:rPr>
              <w:t>0 до 20:00)</w:t>
            </w:r>
            <w:r w:rsidR="008936A4" w:rsidRPr="00687C34">
              <w:rPr>
                <w:i/>
                <w:sz w:val="28"/>
                <w:szCs w:val="28"/>
              </w:rPr>
              <w:t>. Вы должны сообщить работнику Б</w:t>
            </w:r>
            <w:r w:rsidR="001C768F" w:rsidRPr="00687C34">
              <w:rPr>
                <w:i/>
                <w:sz w:val="28"/>
                <w:szCs w:val="28"/>
              </w:rPr>
              <w:t xml:space="preserve">анка </w:t>
            </w:r>
            <w:r w:rsidR="003D50E5" w:rsidRPr="00687C34">
              <w:rPr>
                <w:i/>
                <w:sz w:val="28"/>
                <w:szCs w:val="28"/>
              </w:rPr>
              <w:t xml:space="preserve">фамилию, имя, отчество, </w:t>
            </w:r>
            <w:r w:rsidR="001C768F" w:rsidRPr="00687C34">
              <w:rPr>
                <w:i/>
                <w:sz w:val="28"/>
                <w:szCs w:val="28"/>
              </w:rPr>
              <w:t>имя пользователя</w:t>
            </w:r>
            <w:r w:rsidR="003D50E5" w:rsidRPr="00687C34">
              <w:rPr>
                <w:i/>
                <w:sz w:val="28"/>
                <w:szCs w:val="28"/>
              </w:rPr>
              <w:t xml:space="preserve"> (логин)</w:t>
            </w:r>
            <w:r w:rsidR="001C768F" w:rsidRPr="00687C34">
              <w:rPr>
                <w:i/>
                <w:sz w:val="28"/>
                <w:szCs w:val="28"/>
              </w:rPr>
              <w:t>, кодов</w:t>
            </w:r>
            <w:r w:rsidR="00195FF1" w:rsidRPr="00687C34">
              <w:rPr>
                <w:i/>
                <w:sz w:val="28"/>
                <w:szCs w:val="28"/>
              </w:rPr>
              <w:t>ое слово (ответ на секретный вопрос</w:t>
            </w:r>
            <w:r w:rsidR="001C768F" w:rsidRPr="00687C34">
              <w:rPr>
                <w:i/>
                <w:sz w:val="28"/>
                <w:szCs w:val="28"/>
              </w:rPr>
              <w:t>), указанное Вами при регистрации</w:t>
            </w:r>
            <w:r w:rsidR="003D50E5" w:rsidRPr="00687C34">
              <w:rPr>
                <w:i/>
                <w:sz w:val="28"/>
                <w:szCs w:val="28"/>
              </w:rPr>
              <w:t xml:space="preserve"> в анкете-заявлении.</w:t>
            </w:r>
          </w:p>
        </w:tc>
      </w:tr>
    </w:tbl>
    <w:p w:rsidR="00425A84" w:rsidRDefault="00425A84" w:rsidP="00BF4A1A">
      <w:pPr>
        <w:jc w:val="both"/>
        <w:rPr>
          <w:b/>
          <w:sz w:val="28"/>
          <w:szCs w:val="28"/>
        </w:rPr>
      </w:pPr>
    </w:p>
    <w:p w:rsidR="00D74333" w:rsidRPr="00A45DA7" w:rsidRDefault="00D74333" w:rsidP="00BF4A1A">
      <w:pPr>
        <w:jc w:val="both"/>
        <w:rPr>
          <w:b/>
          <w:sz w:val="28"/>
          <w:szCs w:val="28"/>
        </w:rPr>
      </w:pP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9610"/>
      </w:tblGrid>
      <w:tr w:rsidR="00425A84" w:rsidRPr="00A45DA7" w:rsidTr="00100D9A">
        <w:trPr>
          <w:trHeight w:val="416"/>
        </w:trPr>
        <w:tc>
          <w:tcPr>
            <w:tcW w:w="9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:rsidR="00425A84" w:rsidRPr="00A45DA7" w:rsidRDefault="00425A84" w:rsidP="00BF4A1A">
            <w:pPr>
              <w:jc w:val="both"/>
              <w:rPr>
                <w:i/>
                <w:sz w:val="28"/>
                <w:szCs w:val="28"/>
              </w:rPr>
            </w:pPr>
            <w:r w:rsidRPr="00A45DA7">
              <w:rPr>
                <w:b/>
                <w:i/>
                <w:color w:val="FF0000"/>
                <w:sz w:val="28"/>
                <w:szCs w:val="28"/>
              </w:rPr>
              <w:t>Внимание!</w:t>
            </w:r>
          </w:p>
          <w:p w:rsidR="00425A84" w:rsidRPr="009E2D9F" w:rsidRDefault="00CF3AB2" w:rsidP="00BF4A1A">
            <w:pPr>
              <w:jc w:val="both"/>
              <w:rPr>
                <w:i/>
                <w:sz w:val="28"/>
                <w:szCs w:val="28"/>
              </w:rPr>
            </w:pPr>
            <w:r w:rsidRPr="003963B8">
              <w:rPr>
                <w:i/>
                <w:sz w:val="28"/>
                <w:szCs w:val="28"/>
              </w:rPr>
              <w:t xml:space="preserve">Блокировка/разблокировка </w:t>
            </w:r>
            <w:r w:rsidR="003D50E5">
              <w:rPr>
                <w:i/>
                <w:sz w:val="28"/>
                <w:szCs w:val="28"/>
              </w:rPr>
              <w:t>в результате трехкратного неверного ввода</w:t>
            </w:r>
            <w:r w:rsidR="004E40ED" w:rsidRPr="003963B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="004E40ED" w:rsidRPr="003963B8">
              <w:rPr>
                <w:i/>
                <w:sz w:val="28"/>
                <w:szCs w:val="28"/>
              </w:rPr>
              <w:t>авторизационных</w:t>
            </w:r>
            <w:proofErr w:type="spellEnd"/>
            <w:r w:rsidR="004E40ED" w:rsidRPr="003963B8">
              <w:rPr>
                <w:i/>
                <w:sz w:val="28"/>
                <w:szCs w:val="28"/>
              </w:rPr>
              <w:t xml:space="preserve"> данных </w:t>
            </w:r>
            <w:r w:rsidRPr="003963B8">
              <w:rPr>
                <w:i/>
                <w:sz w:val="28"/>
                <w:szCs w:val="28"/>
              </w:rPr>
              <w:t xml:space="preserve">в системе возможна в случае указания клиентом в </w:t>
            </w:r>
            <w:r w:rsidR="003D50E5">
              <w:rPr>
                <w:i/>
                <w:sz w:val="28"/>
                <w:szCs w:val="28"/>
              </w:rPr>
              <w:t>сервисе «Онлайн-консультант</w:t>
            </w:r>
            <w:r w:rsidRPr="003963B8">
              <w:rPr>
                <w:i/>
                <w:sz w:val="28"/>
                <w:szCs w:val="28"/>
              </w:rPr>
              <w:t xml:space="preserve">» </w:t>
            </w:r>
            <w:r w:rsidRPr="00644E9D">
              <w:rPr>
                <w:b/>
                <w:i/>
                <w:sz w:val="28"/>
                <w:szCs w:val="28"/>
              </w:rPr>
              <w:t>полного соответствия</w:t>
            </w:r>
            <w:r w:rsidRPr="003963B8">
              <w:rPr>
                <w:i/>
                <w:sz w:val="28"/>
                <w:szCs w:val="28"/>
              </w:rPr>
              <w:t xml:space="preserve"> кодового слова, указанного при регистрации в анкете-заявлении, фамилии, имени</w:t>
            </w:r>
            <w:r w:rsidR="00644E9D">
              <w:rPr>
                <w:i/>
                <w:sz w:val="28"/>
                <w:szCs w:val="28"/>
              </w:rPr>
              <w:t>, отчества, имени пользователя</w:t>
            </w:r>
            <w:r w:rsidR="003D50E5">
              <w:rPr>
                <w:i/>
                <w:sz w:val="28"/>
                <w:szCs w:val="28"/>
              </w:rPr>
              <w:t xml:space="preserve"> (логина)</w:t>
            </w:r>
            <w:r w:rsidR="00644E9D">
              <w:rPr>
                <w:i/>
                <w:sz w:val="28"/>
                <w:szCs w:val="28"/>
              </w:rPr>
              <w:t>.</w:t>
            </w:r>
          </w:p>
        </w:tc>
      </w:tr>
    </w:tbl>
    <w:p w:rsidR="00425A84" w:rsidRPr="00A45DA7" w:rsidRDefault="00425A84" w:rsidP="00BF4A1A">
      <w:pPr>
        <w:jc w:val="both"/>
        <w:rPr>
          <w:b/>
          <w:sz w:val="28"/>
          <w:szCs w:val="28"/>
        </w:rPr>
      </w:pPr>
    </w:p>
    <w:p w:rsidR="00EF7813" w:rsidRDefault="00EF7813" w:rsidP="00644E9D">
      <w:pPr>
        <w:jc w:val="both"/>
        <w:rPr>
          <w:b/>
          <w:sz w:val="28"/>
          <w:szCs w:val="28"/>
        </w:rPr>
      </w:pPr>
      <w:bookmarkStart w:id="41" w:name="_Toc40102527"/>
    </w:p>
    <w:p w:rsidR="00EF7813" w:rsidRDefault="00EF7813" w:rsidP="00644E9D">
      <w:pPr>
        <w:jc w:val="both"/>
        <w:rPr>
          <w:b/>
          <w:sz w:val="28"/>
          <w:szCs w:val="28"/>
        </w:rPr>
      </w:pPr>
    </w:p>
    <w:p w:rsidR="00EF7813" w:rsidRDefault="00EF7813" w:rsidP="00644E9D">
      <w:pPr>
        <w:jc w:val="both"/>
        <w:rPr>
          <w:b/>
          <w:sz w:val="28"/>
          <w:szCs w:val="28"/>
        </w:rPr>
      </w:pPr>
    </w:p>
    <w:p w:rsidR="00425A84" w:rsidRPr="00A45DA7" w:rsidRDefault="00425A84" w:rsidP="00644E9D">
      <w:pPr>
        <w:jc w:val="both"/>
        <w:rPr>
          <w:color w:val="000000"/>
          <w:sz w:val="28"/>
          <w:szCs w:val="28"/>
        </w:rPr>
      </w:pPr>
      <w:r w:rsidRPr="00A45DA7">
        <w:rPr>
          <w:b/>
          <w:sz w:val="28"/>
          <w:szCs w:val="28"/>
        </w:rPr>
        <w:t>Разблокировка в системе по СМС</w:t>
      </w:r>
      <w:bookmarkEnd w:id="41"/>
    </w:p>
    <w:p w:rsidR="00425A84" w:rsidRPr="00A45DA7" w:rsidRDefault="00195FF1" w:rsidP="00644E9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блокировке уче</w:t>
      </w:r>
      <w:r w:rsidR="00425A84" w:rsidRPr="00A45DA7">
        <w:rPr>
          <w:color w:val="000000"/>
          <w:sz w:val="28"/>
          <w:szCs w:val="28"/>
        </w:rPr>
        <w:t>тной записи на указанный</w:t>
      </w:r>
      <w:r w:rsidR="00644E9D">
        <w:rPr>
          <w:color w:val="000000"/>
          <w:sz w:val="28"/>
          <w:szCs w:val="28"/>
        </w:rPr>
        <w:t xml:space="preserve"> в системе «Интернет-банкинг»</w:t>
      </w:r>
      <w:r w:rsidR="00425A84" w:rsidRPr="00A45DA7">
        <w:rPr>
          <w:color w:val="000000"/>
          <w:sz w:val="28"/>
          <w:szCs w:val="28"/>
        </w:rPr>
        <w:t xml:space="preserve"> номер мобильного телефона будет отправлен код (содержит латинские буквы (строчные и прописные) и цифры)</w:t>
      </w:r>
      <w:r w:rsidR="00425A84" w:rsidRPr="00A45DA7">
        <w:rPr>
          <w:i/>
          <w:color w:val="000000"/>
          <w:sz w:val="28"/>
          <w:szCs w:val="28"/>
        </w:rPr>
        <w:t>,</w:t>
      </w:r>
      <w:r w:rsidR="00425A84" w:rsidRPr="00A45DA7">
        <w:rPr>
          <w:color w:val="000000"/>
          <w:sz w:val="28"/>
          <w:szCs w:val="28"/>
        </w:rPr>
        <w:t xml:space="preserve"> который необходимо ввести после корректного ввода </w:t>
      </w:r>
      <w:proofErr w:type="spellStart"/>
      <w:r w:rsidR="00425A84" w:rsidRPr="00A45DA7">
        <w:rPr>
          <w:color w:val="000000"/>
          <w:sz w:val="28"/>
          <w:szCs w:val="28"/>
        </w:rPr>
        <w:t>авторизационных</w:t>
      </w:r>
      <w:proofErr w:type="spellEnd"/>
      <w:r w:rsidR="00425A84" w:rsidRPr="00A45DA7">
        <w:rPr>
          <w:color w:val="000000"/>
          <w:sz w:val="28"/>
          <w:szCs w:val="28"/>
        </w:rPr>
        <w:t xml:space="preserve"> данных.</w:t>
      </w:r>
    </w:p>
    <w:p w:rsidR="00425A84" w:rsidRPr="00A45DA7" w:rsidRDefault="00195FF1" w:rsidP="00644E9D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Для разблокировки уче</w:t>
      </w:r>
      <w:r w:rsidR="00425A84" w:rsidRPr="00A45DA7">
        <w:rPr>
          <w:color w:val="000000"/>
          <w:sz w:val="28"/>
          <w:szCs w:val="28"/>
          <w:lang w:eastAsia="ru-RU"/>
        </w:rPr>
        <w:t>тной записи необх</w:t>
      </w:r>
      <w:r>
        <w:rPr>
          <w:color w:val="000000"/>
          <w:sz w:val="28"/>
          <w:szCs w:val="28"/>
          <w:lang w:eastAsia="ru-RU"/>
        </w:rPr>
        <w:t>одимо перейти по ссылке, размеще</w:t>
      </w:r>
      <w:r w:rsidR="00425A84" w:rsidRPr="00A45DA7">
        <w:rPr>
          <w:color w:val="000000"/>
          <w:sz w:val="28"/>
          <w:szCs w:val="28"/>
          <w:lang w:eastAsia="ru-RU"/>
        </w:rPr>
        <w:t xml:space="preserve">нной под формой ввода </w:t>
      </w:r>
      <w:proofErr w:type="spellStart"/>
      <w:r w:rsidR="00425A84" w:rsidRPr="00A45DA7">
        <w:rPr>
          <w:color w:val="000000"/>
          <w:sz w:val="28"/>
          <w:szCs w:val="28"/>
          <w:lang w:eastAsia="ru-RU"/>
        </w:rPr>
        <w:t>авторизационных</w:t>
      </w:r>
      <w:proofErr w:type="spellEnd"/>
      <w:r w:rsidR="00425A84" w:rsidRPr="00A45DA7">
        <w:rPr>
          <w:color w:val="000000"/>
          <w:sz w:val="28"/>
          <w:szCs w:val="28"/>
          <w:lang w:eastAsia="ru-RU"/>
        </w:rPr>
        <w:t xml:space="preserve"> данных, в раздел «Разблокировка по СМС» и в открывшемся диалоговом окне заполнить все поля («Логин», «Пароль», «Код</w:t>
      </w:r>
      <w:r w:rsidR="00A41242">
        <w:rPr>
          <w:color w:val="000000"/>
          <w:sz w:val="28"/>
          <w:szCs w:val="28"/>
          <w:lang w:eastAsia="ru-RU"/>
        </w:rPr>
        <w:t>овое слово (ответ на секретный вопрос)</w:t>
      </w:r>
      <w:r w:rsidR="00425A84" w:rsidRPr="00A45DA7">
        <w:rPr>
          <w:color w:val="000000"/>
          <w:sz w:val="28"/>
          <w:szCs w:val="28"/>
          <w:lang w:eastAsia="ru-RU"/>
        </w:rPr>
        <w:t>», «Код из СМС», высланный на телефон) и нажать кнопку «Разблокировать по СМС».</w:t>
      </w:r>
    </w:p>
    <w:p w:rsidR="00425A84" w:rsidRPr="00A45DA7" w:rsidRDefault="00425A84" w:rsidP="00644E9D">
      <w:pPr>
        <w:jc w:val="both"/>
        <w:rPr>
          <w:color w:val="000000"/>
          <w:sz w:val="28"/>
          <w:szCs w:val="28"/>
          <w:lang w:eastAsia="ru-RU"/>
        </w:rPr>
      </w:pPr>
      <w:r w:rsidRPr="00A45DA7">
        <w:rPr>
          <w:color w:val="000000"/>
          <w:sz w:val="28"/>
          <w:szCs w:val="28"/>
          <w:lang w:eastAsia="ru-RU"/>
        </w:rPr>
        <w:t>Если код, высланный Вам на телефон, не был получен или утерян, то необходимо перейти в раздел «Разблокировка по СМС» и в открывшемся диалоговом окне заполнить поля «Логин», «Пароль», «Код</w:t>
      </w:r>
      <w:r w:rsidR="00A41242">
        <w:rPr>
          <w:color w:val="000000"/>
          <w:sz w:val="28"/>
          <w:szCs w:val="28"/>
          <w:lang w:eastAsia="ru-RU"/>
        </w:rPr>
        <w:t>овое слово (ответ на секретный вопрос)</w:t>
      </w:r>
      <w:r w:rsidRPr="00A45DA7">
        <w:rPr>
          <w:color w:val="000000"/>
          <w:sz w:val="28"/>
          <w:szCs w:val="28"/>
          <w:lang w:eastAsia="ru-RU"/>
        </w:rPr>
        <w:t>» и нажать кнопку «Повторить СМС». Вам будет повторно выслан код для разблокировки по СМС.</w:t>
      </w:r>
    </w:p>
    <w:p w:rsidR="00425A84" w:rsidRDefault="00425A84" w:rsidP="00644E9D">
      <w:pPr>
        <w:jc w:val="both"/>
        <w:rPr>
          <w:color w:val="000000"/>
          <w:sz w:val="28"/>
          <w:szCs w:val="28"/>
          <w:lang w:eastAsia="ru-RU"/>
        </w:rPr>
      </w:pPr>
      <w:r w:rsidRPr="00A45DA7">
        <w:rPr>
          <w:color w:val="000000"/>
          <w:sz w:val="28"/>
          <w:szCs w:val="28"/>
          <w:lang w:eastAsia="ru-RU"/>
        </w:rPr>
        <w:t>Вы можете запросить код для разблокировки СМС не более 3-х раз подряд.</w:t>
      </w:r>
    </w:p>
    <w:p w:rsidR="00835A81" w:rsidRPr="00A45DA7" w:rsidRDefault="00835A81" w:rsidP="00644E9D">
      <w:pPr>
        <w:jc w:val="both"/>
        <w:rPr>
          <w:color w:val="000000"/>
          <w:sz w:val="28"/>
          <w:szCs w:val="28"/>
          <w:lang w:eastAsia="ru-RU"/>
        </w:rPr>
      </w:pPr>
    </w:p>
    <w:p w:rsidR="00425A84" w:rsidRPr="00687C34" w:rsidRDefault="00425A84" w:rsidP="00644E9D">
      <w:pPr>
        <w:jc w:val="both"/>
        <w:rPr>
          <w:sz w:val="28"/>
          <w:szCs w:val="28"/>
        </w:rPr>
      </w:pPr>
      <w:r w:rsidRPr="00A45DA7">
        <w:rPr>
          <w:color w:val="000000"/>
          <w:sz w:val="28"/>
          <w:szCs w:val="28"/>
          <w:lang w:eastAsia="ru-RU"/>
        </w:rPr>
        <w:t>В случае 3-х кратной блокировки пользователя,</w:t>
      </w:r>
      <w:r w:rsidRPr="00A45DA7">
        <w:rPr>
          <w:sz w:val="28"/>
          <w:szCs w:val="28"/>
        </w:rPr>
        <w:t xml:space="preserve"> при условии отсутствия успешного входа между блокировками,</w:t>
      </w:r>
      <w:r w:rsidRPr="00A45DA7">
        <w:rPr>
          <w:color w:val="000000"/>
          <w:sz w:val="28"/>
          <w:szCs w:val="28"/>
          <w:lang w:eastAsia="ru-RU"/>
        </w:rPr>
        <w:t xml:space="preserve"> разблокировка по СМС невозможна. В данном случае </w:t>
      </w:r>
      <w:r w:rsidR="00957E98" w:rsidRPr="00A45DA7">
        <w:rPr>
          <w:sz w:val="28"/>
          <w:szCs w:val="28"/>
        </w:rPr>
        <w:t>можно воспользоваться услугой «Забыли пароль?»</w:t>
      </w:r>
      <w:r w:rsidR="005F15CB" w:rsidRPr="00A45DA7">
        <w:rPr>
          <w:sz w:val="28"/>
          <w:szCs w:val="28"/>
        </w:rPr>
        <w:t xml:space="preserve"> (смена пароля</w:t>
      </w:r>
      <w:r w:rsidR="00957E98" w:rsidRPr="00A45DA7">
        <w:rPr>
          <w:sz w:val="28"/>
          <w:szCs w:val="28"/>
        </w:rPr>
        <w:t xml:space="preserve"> с автоматической разблокировкой</w:t>
      </w:r>
      <w:r w:rsidR="005F15CB" w:rsidRPr="00A45DA7">
        <w:rPr>
          <w:sz w:val="28"/>
          <w:szCs w:val="28"/>
        </w:rPr>
        <w:t>)</w:t>
      </w:r>
      <w:r w:rsidR="00957E98" w:rsidRPr="00A45DA7">
        <w:rPr>
          <w:sz w:val="28"/>
          <w:szCs w:val="28"/>
        </w:rPr>
        <w:t xml:space="preserve"> или</w:t>
      </w:r>
      <w:r w:rsidR="00957E98" w:rsidRPr="00A45DA7" w:rsidDel="00957E98">
        <w:rPr>
          <w:sz w:val="28"/>
          <w:szCs w:val="28"/>
        </w:rPr>
        <w:t xml:space="preserve"> </w:t>
      </w:r>
      <w:r w:rsidR="008936A4">
        <w:rPr>
          <w:sz w:val="28"/>
          <w:szCs w:val="28"/>
        </w:rPr>
        <w:t xml:space="preserve">явиться в любое учреждение </w:t>
      </w:r>
      <w:r w:rsidR="008936A4" w:rsidRPr="00687C34">
        <w:rPr>
          <w:sz w:val="28"/>
          <w:szCs w:val="28"/>
        </w:rPr>
        <w:t>Б</w:t>
      </w:r>
      <w:r w:rsidRPr="00687C34">
        <w:rPr>
          <w:sz w:val="28"/>
          <w:szCs w:val="28"/>
        </w:rPr>
        <w:t>анка</w:t>
      </w:r>
      <w:r w:rsidR="00BC7F8D" w:rsidRPr="00687C34">
        <w:rPr>
          <w:sz w:val="28"/>
          <w:szCs w:val="28"/>
        </w:rPr>
        <w:t>, которое работает с системой «Интернет-банкинг»,</w:t>
      </w:r>
      <w:r w:rsidRPr="00687C34">
        <w:rPr>
          <w:sz w:val="28"/>
          <w:szCs w:val="28"/>
        </w:rPr>
        <w:t xml:space="preserve"> и заполнить заявление на разблокировку клиента в системе «Интернет-банкинг». При себе необходимо иметь документ, удостоверяющий личность.</w:t>
      </w:r>
    </w:p>
    <w:p w:rsidR="001C768F" w:rsidRPr="00687C34" w:rsidRDefault="001C768F" w:rsidP="003963B8">
      <w:pPr>
        <w:rPr>
          <w:sz w:val="28"/>
          <w:szCs w:val="28"/>
        </w:rPr>
      </w:pPr>
    </w:p>
    <w:p w:rsidR="00DD5F25" w:rsidRPr="00687C34" w:rsidRDefault="00DD5F25" w:rsidP="00044932">
      <w:pPr>
        <w:jc w:val="both"/>
        <w:rPr>
          <w:b/>
          <w:sz w:val="28"/>
          <w:szCs w:val="28"/>
        </w:rPr>
      </w:pPr>
      <w:bookmarkStart w:id="42" w:name="_Toc40102529"/>
    </w:p>
    <w:p w:rsidR="001C768F" w:rsidRPr="00687C34" w:rsidRDefault="00425A84" w:rsidP="00044932">
      <w:pPr>
        <w:jc w:val="both"/>
        <w:rPr>
          <w:b/>
          <w:color w:val="000000"/>
          <w:sz w:val="28"/>
          <w:szCs w:val="28"/>
          <w:lang w:eastAsia="ru-RU"/>
        </w:rPr>
      </w:pPr>
      <w:r w:rsidRPr="00687C34">
        <w:rPr>
          <w:b/>
          <w:sz w:val="28"/>
          <w:szCs w:val="28"/>
        </w:rPr>
        <w:t xml:space="preserve">Забыли пароль </w:t>
      </w:r>
      <w:r w:rsidRPr="00687C34">
        <w:rPr>
          <w:b/>
          <w:color w:val="000000"/>
          <w:sz w:val="28"/>
          <w:szCs w:val="28"/>
          <w:lang w:eastAsia="ru-RU"/>
        </w:rPr>
        <w:t>(</w:t>
      </w:r>
      <w:proofErr w:type="spellStart"/>
      <w:r w:rsidRPr="00687C34">
        <w:rPr>
          <w:b/>
          <w:color w:val="000000"/>
          <w:sz w:val="28"/>
          <w:szCs w:val="28"/>
          <w:lang w:eastAsia="ru-RU"/>
        </w:rPr>
        <w:t>password</w:t>
      </w:r>
      <w:proofErr w:type="spellEnd"/>
      <w:r w:rsidRPr="00687C34">
        <w:rPr>
          <w:b/>
          <w:color w:val="000000"/>
          <w:sz w:val="28"/>
          <w:szCs w:val="28"/>
          <w:lang w:eastAsia="ru-RU"/>
        </w:rPr>
        <w:t>)</w:t>
      </w:r>
      <w:bookmarkEnd w:id="42"/>
    </w:p>
    <w:p w:rsidR="003173E2" w:rsidRDefault="00425A84" w:rsidP="00044932">
      <w:pPr>
        <w:jc w:val="both"/>
        <w:rPr>
          <w:color w:val="000000"/>
          <w:sz w:val="28"/>
          <w:szCs w:val="28"/>
          <w:lang w:eastAsia="ru-RU"/>
        </w:rPr>
      </w:pPr>
      <w:r w:rsidRPr="00687C34">
        <w:rPr>
          <w:sz w:val="28"/>
          <w:szCs w:val="28"/>
        </w:rPr>
        <w:t xml:space="preserve">Если Вы забыли пароль </w:t>
      </w:r>
      <w:r w:rsidRPr="00687C34">
        <w:rPr>
          <w:color w:val="000000"/>
          <w:sz w:val="28"/>
          <w:szCs w:val="28"/>
          <w:lang w:eastAsia="ru-RU"/>
        </w:rPr>
        <w:t>(</w:t>
      </w:r>
      <w:proofErr w:type="spellStart"/>
      <w:r w:rsidRPr="00687C34">
        <w:rPr>
          <w:color w:val="000000"/>
          <w:sz w:val="28"/>
          <w:szCs w:val="28"/>
          <w:lang w:eastAsia="ru-RU"/>
        </w:rPr>
        <w:t>password</w:t>
      </w:r>
      <w:proofErr w:type="spellEnd"/>
      <w:r w:rsidRPr="00687C34">
        <w:rPr>
          <w:color w:val="000000"/>
          <w:sz w:val="28"/>
          <w:szCs w:val="28"/>
          <w:lang w:eastAsia="ru-RU"/>
        </w:rPr>
        <w:t>)</w:t>
      </w:r>
      <w:r w:rsidRPr="00687C34">
        <w:rPr>
          <w:sz w:val="28"/>
          <w:szCs w:val="28"/>
        </w:rPr>
        <w:t xml:space="preserve">, </w:t>
      </w:r>
      <w:r w:rsidR="003173E2" w:rsidRPr="00687C34">
        <w:rPr>
          <w:color w:val="000000"/>
          <w:sz w:val="28"/>
          <w:szCs w:val="28"/>
          <w:lang w:eastAsia="ru-RU"/>
        </w:rPr>
        <w:t>то можно</w:t>
      </w:r>
      <w:r w:rsidRPr="00687C34">
        <w:rPr>
          <w:color w:val="000000"/>
          <w:sz w:val="28"/>
          <w:szCs w:val="28"/>
          <w:lang w:eastAsia="ru-RU"/>
        </w:rPr>
        <w:t xml:space="preserve"> </w:t>
      </w:r>
      <w:r w:rsidR="00A04A6C" w:rsidRPr="00687C34">
        <w:rPr>
          <w:color w:val="000000"/>
          <w:sz w:val="28"/>
          <w:szCs w:val="28"/>
          <w:lang w:eastAsia="ru-RU"/>
        </w:rPr>
        <w:t>воспользоваться услугой «Забыли пароль?»</w:t>
      </w:r>
      <w:r w:rsidR="005F15CB" w:rsidRPr="00687C34">
        <w:rPr>
          <w:color w:val="000000"/>
          <w:sz w:val="28"/>
          <w:szCs w:val="28"/>
          <w:lang w:eastAsia="ru-RU"/>
        </w:rPr>
        <w:t xml:space="preserve"> (смена пароля с автоматической разблокировкой)</w:t>
      </w:r>
      <w:r w:rsidR="00A04A6C" w:rsidRPr="00687C34">
        <w:rPr>
          <w:color w:val="000000"/>
          <w:sz w:val="28"/>
          <w:szCs w:val="28"/>
          <w:lang w:eastAsia="ru-RU"/>
        </w:rPr>
        <w:t xml:space="preserve"> либо </w:t>
      </w:r>
      <w:r w:rsidRPr="00687C34">
        <w:rPr>
          <w:color w:val="000000"/>
          <w:sz w:val="28"/>
          <w:szCs w:val="28"/>
          <w:lang w:eastAsia="ru-RU"/>
        </w:rPr>
        <w:t xml:space="preserve">обратиться </w:t>
      </w:r>
      <w:r w:rsidR="008936A4" w:rsidRPr="00687C34">
        <w:rPr>
          <w:color w:val="000000"/>
          <w:sz w:val="28"/>
          <w:szCs w:val="28"/>
          <w:lang w:eastAsia="ru-RU"/>
        </w:rPr>
        <w:t>в любое учреждение Б</w:t>
      </w:r>
      <w:r w:rsidR="003173E2" w:rsidRPr="00687C34">
        <w:rPr>
          <w:color w:val="000000"/>
          <w:sz w:val="28"/>
          <w:szCs w:val="28"/>
          <w:lang w:eastAsia="ru-RU"/>
        </w:rPr>
        <w:t>анка,</w:t>
      </w:r>
      <w:r w:rsidR="003173E2">
        <w:rPr>
          <w:color w:val="000000"/>
          <w:sz w:val="28"/>
          <w:szCs w:val="28"/>
          <w:lang w:eastAsia="ru-RU"/>
        </w:rPr>
        <w:t xml:space="preserve"> которое работает с системой «Интернет-банкинг»</w:t>
      </w:r>
      <w:r w:rsidRPr="00A45DA7">
        <w:rPr>
          <w:color w:val="000000"/>
          <w:sz w:val="28"/>
          <w:szCs w:val="28"/>
          <w:lang w:eastAsia="ru-RU"/>
        </w:rPr>
        <w:t xml:space="preserve">, </w:t>
      </w:r>
      <w:r w:rsidR="003173E2">
        <w:rPr>
          <w:sz w:val="28"/>
          <w:szCs w:val="28"/>
        </w:rPr>
        <w:t xml:space="preserve">с </w:t>
      </w:r>
      <w:r w:rsidR="003173E2" w:rsidRPr="00A45DA7">
        <w:rPr>
          <w:sz w:val="28"/>
          <w:szCs w:val="28"/>
        </w:rPr>
        <w:t>документ</w:t>
      </w:r>
      <w:r w:rsidR="003173E2">
        <w:rPr>
          <w:sz w:val="28"/>
          <w:szCs w:val="28"/>
        </w:rPr>
        <w:t>ом, удостоверяющим</w:t>
      </w:r>
      <w:r w:rsidR="003173E2" w:rsidRPr="00A45DA7">
        <w:rPr>
          <w:sz w:val="28"/>
          <w:szCs w:val="28"/>
        </w:rPr>
        <w:t xml:space="preserve"> личность</w:t>
      </w:r>
      <w:r w:rsidR="003173E2">
        <w:rPr>
          <w:sz w:val="28"/>
          <w:szCs w:val="28"/>
        </w:rPr>
        <w:t>,</w:t>
      </w:r>
      <w:r w:rsidR="003173E2" w:rsidRPr="00A45DA7">
        <w:rPr>
          <w:sz w:val="28"/>
          <w:szCs w:val="28"/>
        </w:rPr>
        <w:t xml:space="preserve"> </w:t>
      </w:r>
      <w:r w:rsidRPr="00A45DA7">
        <w:rPr>
          <w:color w:val="000000"/>
          <w:sz w:val="28"/>
          <w:szCs w:val="28"/>
          <w:lang w:eastAsia="ru-RU"/>
        </w:rPr>
        <w:t xml:space="preserve">и написать заявление на генерацию нового пароля. </w:t>
      </w:r>
      <w:bookmarkStart w:id="43" w:name="_Toc40102530"/>
    </w:p>
    <w:p w:rsidR="003173E2" w:rsidRDefault="003173E2" w:rsidP="00044932">
      <w:pPr>
        <w:jc w:val="both"/>
        <w:rPr>
          <w:color w:val="000000"/>
          <w:sz w:val="28"/>
          <w:szCs w:val="28"/>
          <w:lang w:eastAsia="ru-RU"/>
        </w:rPr>
      </w:pPr>
    </w:p>
    <w:p w:rsidR="00F57C5F" w:rsidRDefault="00F57C5F" w:rsidP="00044932">
      <w:pPr>
        <w:jc w:val="both"/>
        <w:rPr>
          <w:b/>
          <w:sz w:val="28"/>
          <w:szCs w:val="28"/>
        </w:rPr>
      </w:pPr>
    </w:p>
    <w:p w:rsidR="00957E98" w:rsidRPr="003963B8" w:rsidRDefault="00662029" w:rsidP="00044932">
      <w:pPr>
        <w:jc w:val="both"/>
        <w:rPr>
          <w:sz w:val="28"/>
          <w:szCs w:val="28"/>
        </w:rPr>
      </w:pPr>
      <w:r w:rsidRPr="003963B8">
        <w:rPr>
          <w:b/>
          <w:sz w:val="28"/>
          <w:szCs w:val="28"/>
        </w:rPr>
        <w:t>Услуга «Забыли пароль</w:t>
      </w:r>
      <w:r w:rsidR="008F1CCD" w:rsidRPr="003963B8">
        <w:rPr>
          <w:b/>
          <w:sz w:val="28"/>
          <w:szCs w:val="28"/>
        </w:rPr>
        <w:t>?</w:t>
      </w:r>
      <w:r w:rsidRPr="003963B8">
        <w:rPr>
          <w:b/>
          <w:sz w:val="28"/>
          <w:szCs w:val="28"/>
        </w:rPr>
        <w:t>»</w:t>
      </w:r>
      <w:r w:rsidR="005F15CB" w:rsidRPr="003963B8">
        <w:rPr>
          <w:b/>
          <w:sz w:val="28"/>
          <w:szCs w:val="28"/>
        </w:rPr>
        <w:t xml:space="preserve"> (смена пароля с автоматической разблокировкой)</w:t>
      </w:r>
      <w:bookmarkEnd w:id="43"/>
    </w:p>
    <w:p w:rsidR="008F1CCD" w:rsidRPr="00A45DA7" w:rsidRDefault="00A04A6C" w:rsidP="00044932">
      <w:pPr>
        <w:jc w:val="both"/>
        <w:rPr>
          <w:color w:val="000000"/>
          <w:sz w:val="28"/>
          <w:szCs w:val="28"/>
          <w:lang w:eastAsia="ru-RU"/>
        </w:rPr>
      </w:pPr>
      <w:r w:rsidRPr="00A45DA7">
        <w:rPr>
          <w:color w:val="000000"/>
          <w:sz w:val="28"/>
          <w:szCs w:val="28"/>
          <w:lang w:eastAsia="ru-RU"/>
        </w:rPr>
        <w:t xml:space="preserve">Для смены пароля необходимо </w:t>
      </w:r>
      <w:r w:rsidR="00662029" w:rsidRPr="00A45DA7">
        <w:rPr>
          <w:color w:val="000000"/>
          <w:sz w:val="28"/>
          <w:szCs w:val="28"/>
          <w:lang w:eastAsia="ru-RU"/>
        </w:rPr>
        <w:t xml:space="preserve">ввести логин и </w:t>
      </w:r>
      <w:r w:rsidR="003173E2">
        <w:rPr>
          <w:color w:val="000000"/>
          <w:sz w:val="28"/>
          <w:szCs w:val="28"/>
          <w:lang w:eastAsia="ru-RU"/>
        </w:rPr>
        <w:t>перейти по ссылке, размеще</w:t>
      </w:r>
      <w:r w:rsidRPr="00A45DA7">
        <w:rPr>
          <w:color w:val="000000"/>
          <w:sz w:val="28"/>
          <w:szCs w:val="28"/>
          <w:lang w:eastAsia="ru-RU"/>
        </w:rPr>
        <w:t xml:space="preserve">нной под формой ввода </w:t>
      </w:r>
      <w:proofErr w:type="spellStart"/>
      <w:r w:rsidRPr="00A45DA7">
        <w:rPr>
          <w:color w:val="000000"/>
          <w:sz w:val="28"/>
          <w:szCs w:val="28"/>
          <w:lang w:eastAsia="ru-RU"/>
        </w:rPr>
        <w:t>авторизационных</w:t>
      </w:r>
      <w:proofErr w:type="spellEnd"/>
      <w:r w:rsidRPr="00A45DA7">
        <w:rPr>
          <w:color w:val="000000"/>
          <w:sz w:val="28"/>
          <w:szCs w:val="28"/>
          <w:lang w:eastAsia="ru-RU"/>
        </w:rPr>
        <w:t xml:space="preserve"> данных, в раздел «Забыли пароль?»</w:t>
      </w:r>
      <w:r w:rsidR="00662029" w:rsidRPr="00A45DA7">
        <w:rPr>
          <w:color w:val="000000"/>
          <w:sz w:val="28"/>
          <w:szCs w:val="28"/>
          <w:lang w:eastAsia="ru-RU"/>
        </w:rPr>
        <w:t>. В</w:t>
      </w:r>
      <w:r w:rsidRPr="00A45DA7">
        <w:rPr>
          <w:color w:val="000000"/>
          <w:sz w:val="28"/>
          <w:szCs w:val="28"/>
          <w:lang w:eastAsia="ru-RU"/>
        </w:rPr>
        <w:t xml:space="preserve"> открывшемся диалоговом окне ввести </w:t>
      </w:r>
      <w:r w:rsidR="00662029" w:rsidRPr="00A45DA7">
        <w:rPr>
          <w:color w:val="000000"/>
          <w:sz w:val="28"/>
          <w:szCs w:val="28"/>
          <w:lang w:eastAsia="ru-RU"/>
        </w:rPr>
        <w:t>код из СМС, высланный на телефон, з</w:t>
      </w:r>
      <w:r w:rsidR="008F1CCD" w:rsidRPr="00A45DA7">
        <w:rPr>
          <w:color w:val="000000"/>
          <w:sz w:val="28"/>
          <w:szCs w:val="28"/>
          <w:lang w:eastAsia="ru-RU"/>
        </w:rPr>
        <w:t>аполнить все необходимые данные и</w:t>
      </w:r>
      <w:r w:rsidR="00662029" w:rsidRPr="00A45DA7">
        <w:rPr>
          <w:color w:val="000000"/>
          <w:sz w:val="28"/>
          <w:szCs w:val="28"/>
          <w:lang w:eastAsia="ru-RU"/>
        </w:rPr>
        <w:t xml:space="preserve"> </w:t>
      </w:r>
      <w:r w:rsidR="008F1CCD" w:rsidRPr="00A45DA7">
        <w:rPr>
          <w:color w:val="000000"/>
          <w:sz w:val="28"/>
          <w:szCs w:val="28"/>
          <w:lang w:eastAsia="ru-RU"/>
        </w:rPr>
        <w:t xml:space="preserve">изменить пароль. </w:t>
      </w:r>
    </w:p>
    <w:p w:rsidR="00A04A6C" w:rsidRDefault="008F1CCD" w:rsidP="00044932">
      <w:pPr>
        <w:jc w:val="both"/>
        <w:rPr>
          <w:sz w:val="28"/>
          <w:szCs w:val="28"/>
        </w:rPr>
      </w:pPr>
      <w:r w:rsidRPr="00A45DA7">
        <w:rPr>
          <w:color w:val="000000"/>
          <w:sz w:val="28"/>
          <w:szCs w:val="28"/>
          <w:lang w:eastAsia="ru-RU"/>
        </w:rPr>
        <w:t xml:space="preserve">Данной услугой можно воспользоваться в </w:t>
      </w:r>
      <w:r w:rsidRPr="00A45DA7">
        <w:rPr>
          <w:sz w:val="28"/>
          <w:szCs w:val="28"/>
        </w:rPr>
        <w:t xml:space="preserve">случае блокировки пользователя в системе. При смене пароля учетная запись автоматически </w:t>
      </w:r>
      <w:proofErr w:type="spellStart"/>
      <w:r w:rsidRPr="00A45DA7">
        <w:rPr>
          <w:sz w:val="28"/>
          <w:szCs w:val="28"/>
        </w:rPr>
        <w:t>разблокируется</w:t>
      </w:r>
      <w:proofErr w:type="spellEnd"/>
      <w:r w:rsidRPr="00A45DA7">
        <w:rPr>
          <w:sz w:val="28"/>
          <w:szCs w:val="28"/>
        </w:rPr>
        <w:t xml:space="preserve">. </w:t>
      </w:r>
    </w:p>
    <w:p w:rsidR="001C768F" w:rsidRPr="00A45DA7" w:rsidRDefault="001C768F" w:rsidP="003963B8">
      <w:pPr>
        <w:rPr>
          <w:color w:val="000000"/>
          <w:sz w:val="28"/>
          <w:szCs w:val="28"/>
          <w:lang w:eastAsia="ru-RU"/>
        </w:rPr>
      </w:pPr>
    </w:p>
    <w:p w:rsidR="00F57C5F" w:rsidRDefault="00F57C5F" w:rsidP="00044932">
      <w:pPr>
        <w:jc w:val="both"/>
        <w:rPr>
          <w:b/>
          <w:sz w:val="28"/>
          <w:szCs w:val="28"/>
        </w:rPr>
      </w:pPr>
      <w:bookmarkStart w:id="44" w:name="_Toc40102531"/>
    </w:p>
    <w:p w:rsidR="00425A84" w:rsidRPr="003963B8" w:rsidRDefault="00425A84" w:rsidP="00044932">
      <w:pPr>
        <w:jc w:val="both"/>
        <w:rPr>
          <w:color w:val="000000"/>
          <w:sz w:val="28"/>
          <w:szCs w:val="28"/>
          <w:lang w:eastAsia="ru-RU"/>
        </w:rPr>
      </w:pPr>
      <w:r w:rsidRPr="003963B8">
        <w:rPr>
          <w:b/>
          <w:sz w:val="28"/>
          <w:szCs w:val="28"/>
        </w:rPr>
        <w:t xml:space="preserve">Забыли имя пользователя </w:t>
      </w:r>
      <w:r w:rsidRPr="003963B8">
        <w:rPr>
          <w:b/>
          <w:color w:val="000000"/>
          <w:sz w:val="28"/>
          <w:szCs w:val="28"/>
          <w:lang w:eastAsia="ru-RU"/>
        </w:rPr>
        <w:t>(</w:t>
      </w:r>
      <w:proofErr w:type="spellStart"/>
      <w:r w:rsidRPr="003963B8">
        <w:rPr>
          <w:b/>
          <w:color w:val="000000"/>
          <w:sz w:val="28"/>
          <w:szCs w:val="28"/>
          <w:lang w:eastAsia="ru-RU"/>
        </w:rPr>
        <w:t>login</w:t>
      </w:r>
      <w:proofErr w:type="spellEnd"/>
      <w:r w:rsidRPr="003963B8">
        <w:rPr>
          <w:b/>
          <w:color w:val="000000"/>
          <w:sz w:val="28"/>
          <w:szCs w:val="28"/>
          <w:lang w:eastAsia="ru-RU"/>
        </w:rPr>
        <w:t>)</w:t>
      </w:r>
      <w:r w:rsidRPr="003963B8">
        <w:rPr>
          <w:b/>
          <w:sz w:val="28"/>
          <w:szCs w:val="28"/>
        </w:rPr>
        <w:t xml:space="preserve"> </w:t>
      </w:r>
      <w:r w:rsidR="00972CE8" w:rsidRPr="003963B8">
        <w:rPr>
          <w:b/>
          <w:color w:val="000000"/>
          <w:sz w:val="28"/>
          <w:szCs w:val="28"/>
        </w:rPr>
        <w:t>и/или кодовое слово</w:t>
      </w:r>
      <w:bookmarkEnd w:id="44"/>
    </w:p>
    <w:p w:rsidR="00425A84" w:rsidRPr="00687C34" w:rsidRDefault="00425A84" w:rsidP="00044932">
      <w:pPr>
        <w:jc w:val="both"/>
        <w:rPr>
          <w:color w:val="000000"/>
          <w:sz w:val="28"/>
          <w:szCs w:val="28"/>
          <w:lang w:eastAsia="ru-RU"/>
        </w:rPr>
      </w:pPr>
      <w:r w:rsidRPr="00A45DA7">
        <w:rPr>
          <w:color w:val="000000"/>
          <w:sz w:val="28"/>
          <w:szCs w:val="28"/>
          <w:lang w:eastAsia="ru-RU"/>
        </w:rPr>
        <w:t xml:space="preserve">Если Вы забыли </w:t>
      </w:r>
      <w:r w:rsidRPr="00595D80">
        <w:rPr>
          <w:b/>
          <w:color w:val="000000"/>
          <w:sz w:val="28"/>
          <w:szCs w:val="28"/>
          <w:lang w:eastAsia="ru-RU"/>
        </w:rPr>
        <w:t>имя пользователя</w:t>
      </w:r>
      <w:r w:rsidRPr="00A45DA7">
        <w:rPr>
          <w:color w:val="000000"/>
          <w:sz w:val="28"/>
          <w:szCs w:val="28"/>
          <w:lang w:eastAsia="ru-RU"/>
        </w:rPr>
        <w:t xml:space="preserve"> (</w:t>
      </w:r>
      <w:proofErr w:type="spellStart"/>
      <w:r w:rsidRPr="00A45DA7">
        <w:rPr>
          <w:color w:val="000000"/>
          <w:sz w:val="28"/>
          <w:szCs w:val="28"/>
          <w:lang w:eastAsia="ru-RU"/>
        </w:rPr>
        <w:t>login</w:t>
      </w:r>
      <w:proofErr w:type="spellEnd"/>
      <w:r w:rsidRPr="00A45DA7">
        <w:rPr>
          <w:color w:val="000000"/>
          <w:sz w:val="28"/>
          <w:szCs w:val="28"/>
          <w:lang w:eastAsia="ru-RU"/>
        </w:rPr>
        <w:t xml:space="preserve">), а также регистр его введения (большие/малые буквы), </w:t>
      </w:r>
      <w:r w:rsidR="003173E2">
        <w:rPr>
          <w:color w:val="000000"/>
          <w:sz w:val="28"/>
          <w:szCs w:val="28"/>
        </w:rPr>
        <w:t>обратитесь к оператору Контакт-центра</w:t>
      </w:r>
      <w:r w:rsidR="003173E2" w:rsidRPr="00A2537F">
        <w:rPr>
          <w:color w:val="000000"/>
          <w:sz w:val="28"/>
          <w:szCs w:val="28"/>
        </w:rPr>
        <w:t xml:space="preserve"> по телефону </w:t>
      </w:r>
      <w:r w:rsidRPr="00A45DA7">
        <w:rPr>
          <w:color w:val="000000"/>
          <w:sz w:val="28"/>
          <w:szCs w:val="28"/>
          <w:lang w:eastAsia="ru-RU"/>
        </w:rPr>
        <w:t>147 (</w:t>
      </w:r>
      <w:r w:rsidR="003173E2" w:rsidRPr="00687C34">
        <w:rPr>
          <w:color w:val="000000"/>
          <w:sz w:val="28"/>
          <w:szCs w:val="28"/>
        </w:rPr>
        <w:t xml:space="preserve">по будням с </w:t>
      </w:r>
      <w:r w:rsidR="000A3FFB" w:rsidRPr="00687C34">
        <w:rPr>
          <w:color w:val="000000"/>
          <w:sz w:val="28"/>
          <w:szCs w:val="28"/>
        </w:rPr>
        <w:t>0</w:t>
      </w:r>
      <w:r w:rsidR="003173E2" w:rsidRPr="00687C34">
        <w:rPr>
          <w:color w:val="000000"/>
          <w:sz w:val="28"/>
          <w:szCs w:val="28"/>
        </w:rPr>
        <w:t xml:space="preserve">8:30 до </w:t>
      </w:r>
      <w:r w:rsidR="004C420F" w:rsidRPr="00687C34">
        <w:rPr>
          <w:color w:val="000000"/>
          <w:sz w:val="28"/>
          <w:szCs w:val="28"/>
        </w:rPr>
        <w:t>2</w:t>
      </w:r>
      <w:r w:rsidR="00C913DC">
        <w:rPr>
          <w:color w:val="000000"/>
          <w:sz w:val="28"/>
          <w:szCs w:val="28"/>
        </w:rPr>
        <w:t xml:space="preserve">1:00*, по выходным с 09:00 до </w:t>
      </w:r>
      <w:r w:rsidR="00C913DC" w:rsidRPr="005952C4">
        <w:rPr>
          <w:color w:val="000000"/>
          <w:sz w:val="28"/>
          <w:szCs w:val="28"/>
        </w:rPr>
        <w:t>18</w:t>
      </w:r>
      <w:r w:rsidR="003173E2" w:rsidRPr="005952C4">
        <w:rPr>
          <w:color w:val="000000"/>
          <w:sz w:val="28"/>
          <w:szCs w:val="28"/>
        </w:rPr>
        <w:t>:00*,</w:t>
      </w:r>
      <w:r w:rsidR="003173E2" w:rsidRPr="00687C34">
        <w:rPr>
          <w:color w:val="000000"/>
          <w:sz w:val="28"/>
          <w:szCs w:val="28"/>
        </w:rPr>
        <w:t xml:space="preserve"> *кроме праздничных дней»</w:t>
      </w:r>
      <w:r w:rsidRPr="00687C34">
        <w:rPr>
          <w:color w:val="000000"/>
          <w:sz w:val="28"/>
          <w:szCs w:val="28"/>
          <w:lang w:eastAsia="ru-RU"/>
        </w:rPr>
        <w:t xml:space="preserve">) и сообщите свои идентификационные данные: </w:t>
      </w:r>
    </w:p>
    <w:p w:rsidR="00425A84" w:rsidRPr="00687C34" w:rsidRDefault="00425A84" w:rsidP="00044932">
      <w:pPr>
        <w:jc w:val="both"/>
        <w:rPr>
          <w:color w:val="000000"/>
          <w:sz w:val="28"/>
          <w:szCs w:val="28"/>
          <w:lang w:eastAsia="ru-RU"/>
        </w:rPr>
      </w:pPr>
      <w:r w:rsidRPr="00687C34">
        <w:rPr>
          <w:color w:val="000000"/>
          <w:sz w:val="28"/>
          <w:szCs w:val="28"/>
          <w:lang w:eastAsia="ru-RU"/>
        </w:rPr>
        <w:t>- паспортные данные (фамилия, имя, отчество,</w:t>
      </w:r>
      <w:r w:rsidR="003173E2" w:rsidRPr="00687C34">
        <w:rPr>
          <w:color w:val="000000"/>
          <w:sz w:val="28"/>
          <w:szCs w:val="28"/>
          <w:lang w:eastAsia="ru-RU"/>
        </w:rPr>
        <w:t xml:space="preserve"> идентификационный</w:t>
      </w:r>
      <w:r w:rsidRPr="00687C34">
        <w:rPr>
          <w:color w:val="000000"/>
          <w:sz w:val="28"/>
          <w:szCs w:val="28"/>
          <w:lang w:eastAsia="ru-RU"/>
        </w:rPr>
        <w:t xml:space="preserve"> номер); </w:t>
      </w:r>
    </w:p>
    <w:p w:rsidR="00425A84" w:rsidRPr="00687C34" w:rsidRDefault="00425A84" w:rsidP="00044932">
      <w:pPr>
        <w:jc w:val="both"/>
        <w:rPr>
          <w:color w:val="000000"/>
          <w:sz w:val="28"/>
          <w:szCs w:val="28"/>
          <w:lang w:eastAsia="ru-RU"/>
        </w:rPr>
      </w:pPr>
      <w:r w:rsidRPr="00687C34">
        <w:rPr>
          <w:color w:val="000000"/>
          <w:sz w:val="28"/>
          <w:szCs w:val="28"/>
          <w:lang w:eastAsia="ru-RU"/>
        </w:rPr>
        <w:t>- кодовое слово (ответ на секретный вопрос), указанное при регистрации.</w:t>
      </w:r>
    </w:p>
    <w:p w:rsidR="00595D80" w:rsidRPr="00687C34" w:rsidRDefault="00595D80" w:rsidP="00044932">
      <w:pPr>
        <w:jc w:val="both"/>
        <w:rPr>
          <w:color w:val="000000"/>
          <w:sz w:val="28"/>
          <w:szCs w:val="28"/>
        </w:rPr>
      </w:pPr>
      <w:r w:rsidRPr="00687C34">
        <w:rPr>
          <w:color w:val="000000"/>
          <w:sz w:val="28"/>
          <w:szCs w:val="28"/>
        </w:rPr>
        <w:t>Либо</w:t>
      </w:r>
      <w:r w:rsidR="008936A4" w:rsidRPr="00687C34">
        <w:rPr>
          <w:color w:val="000000"/>
          <w:sz w:val="28"/>
          <w:szCs w:val="28"/>
        </w:rPr>
        <w:t xml:space="preserve"> обратиться в любое учреждение Б</w:t>
      </w:r>
      <w:r w:rsidRPr="00687C34">
        <w:rPr>
          <w:color w:val="000000"/>
          <w:sz w:val="28"/>
          <w:szCs w:val="28"/>
        </w:rPr>
        <w:t>анка, которое работает с системой «Интернет-банкинг», с документом, удостоверяющем личность.</w:t>
      </w:r>
    </w:p>
    <w:p w:rsidR="00A45DA7" w:rsidRDefault="00972CE8" w:rsidP="00044932">
      <w:pPr>
        <w:jc w:val="both"/>
        <w:rPr>
          <w:color w:val="000000"/>
          <w:sz w:val="28"/>
          <w:szCs w:val="28"/>
          <w:lang w:eastAsia="ru-RU"/>
        </w:rPr>
      </w:pPr>
      <w:r w:rsidRPr="00687C34">
        <w:rPr>
          <w:color w:val="000000"/>
          <w:sz w:val="28"/>
          <w:szCs w:val="28"/>
          <w:lang w:eastAsia="ru-RU"/>
        </w:rPr>
        <w:t xml:space="preserve">Если Вы забыли </w:t>
      </w:r>
      <w:r w:rsidRPr="00687C34">
        <w:rPr>
          <w:b/>
          <w:color w:val="000000"/>
          <w:sz w:val="28"/>
          <w:szCs w:val="28"/>
          <w:lang w:eastAsia="ru-RU"/>
        </w:rPr>
        <w:t>кодовое слово</w:t>
      </w:r>
      <w:r w:rsidR="00595D80" w:rsidRPr="00687C34">
        <w:rPr>
          <w:color w:val="000000"/>
          <w:sz w:val="28"/>
          <w:szCs w:val="28"/>
          <w:lang w:eastAsia="ru-RU"/>
        </w:rPr>
        <w:t>, то</w:t>
      </w:r>
      <w:r w:rsidRPr="00687C34">
        <w:rPr>
          <w:color w:val="000000"/>
          <w:sz w:val="28"/>
          <w:szCs w:val="28"/>
          <w:lang w:eastAsia="ru-RU"/>
        </w:rPr>
        <w:t xml:space="preserve"> уточнить его</w:t>
      </w:r>
      <w:r w:rsidR="00595D80" w:rsidRPr="00687C34">
        <w:t xml:space="preserve"> </w:t>
      </w:r>
      <w:r w:rsidR="00595D80" w:rsidRPr="00687C34">
        <w:rPr>
          <w:sz w:val="28"/>
          <w:szCs w:val="28"/>
        </w:rPr>
        <w:t xml:space="preserve">можно </w:t>
      </w:r>
      <w:r w:rsidR="00595D80" w:rsidRPr="00687C34">
        <w:rPr>
          <w:color w:val="000000"/>
          <w:sz w:val="28"/>
          <w:szCs w:val="28"/>
          <w:lang w:eastAsia="ru-RU"/>
        </w:rPr>
        <w:t>в любом учреждении</w:t>
      </w:r>
      <w:r w:rsidR="008936A4" w:rsidRPr="00687C34">
        <w:rPr>
          <w:color w:val="000000"/>
          <w:sz w:val="28"/>
          <w:szCs w:val="28"/>
          <w:lang w:eastAsia="ru-RU"/>
        </w:rPr>
        <w:t xml:space="preserve"> Б</w:t>
      </w:r>
      <w:r w:rsidR="00595D80" w:rsidRPr="00687C34">
        <w:rPr>
          <w:color w:val="000000"/>
          <w:sz w:val="28"/>
          <w:szCs w:val="28"/>
          <w:lang w:eastAsia="ru-RU"/>
        </w:rPr>
        <w:t>анка</w:t>
      </w:r>
      <w:r w:rsidR="00595D80" w:rsidRPr="00595D80">
        <w:rPr>
          <w:color w:val="000000"/>
          <w:sz w:val="28"/>
          <w:szCs w:val="28"/>
          <w:lang w:eastAsia="ru-RU"/>
        </w:rPr>
        <w:t>, которое работает с системой «Интернет-банкинг», с документом, удостоверяющем личность.</w:t>
      </w:r>
    </w:p>
    <w:p w:rsidR="00595D80" w:rsidRDefault="00595D80" w:rsidP="00044932">
      <w:pPr>
        <w:jc w:val="both"/>
        <w:rPr>
          <w:sz w:val="28"/>
          <w:szCs w:val="28"/>
        </w:rPr>
      </w:pPr>
    </w:p>
    <w:p w:rsidR="00D74333" w:rsidRPr="00A45DA7" w:rsidRDefault="00D74333" w:rsidP="00044932">
      <w:pPr>
        <w:jc w:val="both"/>
        <w:rPr>
          <w:sz w:val="28"/>
          <w:szCs w:val="28"/>
        </w:rPr>
      </w:pPr>
    </w:p>
    <w:tbl>
      <w:tblPr>
        <w:tblW w:w="0" w:type="auto"/>
        <w:tblInd w:w="-15" w:type="dxa"/>
        <w:tblLayout w:type="fixed"/>
        <w:tblLook w:val="04A0" w:firstRow="1" w:lastRow="0" w:firstColumn="1" w:lastColumn="0" w:noHBand="0" w:noVBand="1"/>
      </w:tblPr>
      <w:tblGrid>
        <w:gridCol w:w="9600"/>
      </w:tblGrid>
      <w:tr w:rsidR="00425A84" w:rsidRPr="00A45DA7" w:rsidTr="00717B44">
        <w:tc>
          <w:tcPr>
            <w:tcW w:w="9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:rsidR="00425A84" w:rsidRPr="00A45DA7" w:rsidRDefault="00425A84" w:rsidP="00044932">
            <w:pPr>
              <w:jc w:val="both"/>
              <w:rPr>
                <w:i/>
                <w:sz w:val="28"/>
                <w:szCs w:val="28"/>
              </w:rPr>
            </w:pPr>
            <w:r w:rsidRPr="00A45DA7">
              <w:rPr>
                <w:b/>
                <w:i/>
                <w:color w:val="FF0000"/>
                <w:sz w:val="28"/>
                <w:szCs w:val="28"/>
              </w:rPr>
              <w:tab/>
              <w:t>Внимание!</w:t>
            </w:r>
            <w:r w:rsidRPr="00A45DA7">
              <w:rPr>
                <w:b/>
                <w:i/>
                <w:color w:val="FF0000"/>
                <w:sz w:val="28"/>
                <w:szCs w:val="28"/>
              </w:rPr>
              <w:tab/>
            </w:r>
          </w:p>
          <w:p w:rsidR="00425A84" w:rsidRPr="00A45DA7" w:rsidRDefault="00425A84" w:rsidP="00044932">
            <w:pPr>
              <w:jc w:val="both"/>
              <w:rPr>
                <w:b/>
                <w:sz w:val="28"/>
                <w:szCs w:val="28"/>
              </w:rPr>
            </w:pPr>
            <w:r w:rsidRPr="00A45DA7">
              <w:rPr>
                <w:i/>
                <w:sz w:val="28"/>
                <w:szCs w:val="28"/>
              </w:rPr>
              <w:t xml:space="preserve">В системе «Интернет-банкинг» не предусмотрена смена </w:t>
            </w:r>
            <w:r w:rsidRPr="00A45DA7">
              <w:rPr>
                <w:i/>
                <w:color w:val="000000"/>
                <w:sz w:val="28"/>
                <w:szCs w:val="28"/>
                <w:lang w:eastAsia="ru-RU"/>
              </w:rPr>
              <w:t xml:space="preserve">имени пользователя </w:t>
            </w:r>
            <w:r w:rsidRPr="00A45DA7">
              <w:rPr>
                <w:i/>
                <w:color w:val="000000"/>
                <w:sz w:val="28"/>
                <w:szCs w:val="28"/>
                <w:shd w:val="clear" w:color="auto" w:fill="E0E0E0"/>
                <w:lang w:eastAsia="ru-RU"/>
              </w:rPr>
              <w:t>(</w:t>
            </w:r>
            <w:proofErr w:type="spellStart"/>
            <w:r w:rsidRPr="00A45DA7">
              <w:rPr>
                <w:i/>
                <w:color w:val="000000"/>
                <w:sz w:val="28"/>
                <w:szCs w:val="28"/>
                <w:lang w:eastAsia="ru-RU"/>
              </w:rPr>
              <w:t>login</w:t>
            </w:r>
            <w:proofErr w:type="spellEnd"/>
            <w:r w:rsidRPr="00A45DA7">
              <w:rPr>
                <w:i/>
                <w:color w:val="000000"/>
                <w:sz w:val="28"/>
                <w:szCs w:val="28"/>
                <w:lang w:eastAsia="ru-RU"/>
              </w:rPr>
              <w:t>)</w:t>
            </w:r>
            <w:r w:rsidRPr="00A45DA7">
              <w:rPr>
                <w:i/>
                <w:sz w:val="28"/>
                <w:szCs w:val="28"/>
              </w:rPr>
              <w:t>.</w:t>
            </w:r>
          </w:p>
        </w:tc>
      </w:tr>
    </w:tbl>
    <w:p w:rsidR="00425A84" w:rsidRDefault="00425A84" w:rsidP="003963B8">
      <w:pPr>
        <w:rPr>
          <w:b/>
          <w:sz w:val="28"/>
          <w:szCs w:val="28"/>
        </w:rPr>
      </w:pPr>
    </w:p>
    <w:p w:rsidR="00D22018" w:rsidRPr="00A45DA7" w:rsidRDefault="00D22018" w:rsidP="003963B8">
      <w:pPr>
        <w:rPr>
          <w:b/>
          <w:sz w:val="28"/>
          <w:szCs w:val="28"/>
        </w:rPr>
      </w:pPr>
    </w:p>
    <w:p w:rsidR="00DD5F25" w:rsidRDefault="00DD5F25" w:rsidP="00044932">
      <w:pPr>
        <w:jc w:val="both"/>
        <w:rPr>
          <w:b/>
          <w:sz w:val="28"/>
          <w:szCs w:val="28"/>
        </w:rPr>
      </w:pPr>
      <w:bookmarkStart w:id="45" w:name="_Toc40102532"/>
    </w:p>
    <w:p w:rsidR="00DD5F25" w:rsidRDefault="00DD5F25" w:rsidP="00044932">
      <w:pPr>
        <w:jc w:val="both"/>
        <w:rPr>
          <w:b/>
          <w:sz w:val="28"/>
          <w:szCs w:val="28"/>
        </w:rPr>
      </w:pPr>
    </w:p>
    <w:p w:rsidR="00425A84" w:rsidRPr="003963B8" w:rsidRDefault="00425A84" w:rsidP="00044932">
      <w:pPr>
        <w:jc w:val="both"/>
        <w:rPr>
          <w:sz w:val="28"/>
          <w:szCs w:val="28"/>
        </w:rPr>
      </w:pPr>
      <w:r w:rsidRPr="003963B8">
        <w:rPr>
          <w:b/>
          <w:sz w:val="28"/>
          <w:szCs w:val="28"/>
        </w:rPr>
        <w:t>Изменение имени и фамилии</w:t>
      </w:r>
      <w:bookmarkEnd w:id="45"/>
    </w:p>
    <w:p w:rsidR="00425A84" w:rsidRPr="00A45DA7" w:rsidRDefault="00A17375" w:rsidP="00044932">
      <w:pPr>
        <w:jc w:val="both"/>
        <w:rPr>
          <w:sz w:val="28"/>
          <w:szCs w:val="28"/>
        </w:rPr>
      </w:pPr>
      <w:r w:rsidRPr="00A45DA7">
        <w:rPr>
          <w:iCs/>
          <w:color w:val="000000"/>
          <w:sz w:val="28"/>
          <w:szCs w:val="28"/>
          <w:lang w:eastAsia="ru-RU"/>
        </w:rPr>
        <w:t>Для изменения ФИО Вам необходимо лично</w:t>
      </w:r>
      <w:r w:rsidR="008936A4">
        <w:rPr>
          <w:iCs/>
          <w:color w:val="000000"/>
          <w:sz w:val="28"/>
          <w:szCs w:val="28"/>
          <w:lang w:eastAsia="ru-RU"/>
        </w:rPr>
        <w:t xml:space="preserve"> обратиться в учреждение </w:t>
      </w:r>
      <w:r w:rsidR="008936A4" w:rsidRPr="00687C34">
        <w:rPr>
          <w:iCs/>
          <w:color w:val="000000"/>
          <w:sz w:val="28"/>
          <w:szCs w:val="28"/>
          <w:lang w:eastAsia="ru-RU"/>
        </w:rPr>
        <w:t>Б</w:t>
      </w:r>
      <w:r w:rsidR="00046AB0" w:rsidRPr="00687C34">
        <w:rPr>
          <w:iCs/>
          <w:color w:val="000000"/>
          <w:sz w:val="28"/>
          <w:szCs w:val="28"/>
          <w:lang w:eastAsia="ru-RU"/>
        </w:rPr>
        <w:t>анка</w:t>
      </w:r>
      <w:r w:rsidR="00046AB0" w:rsidRPr="00A45DA7">
        <w:rPr>
          <w:iCs/>
          <w:color w:val="000000"/>
          <w:sz w:val="28"/>
          <w:szCs w:val="28"/>
          <w:lang w:eastAsia="ru-RU"/>
        </w:rPr>
        <w:t xml:space="preserve"> </w:t>
      </w:r>
      <w:r w:rsidRPr="00A45DA7">
        <w:rPr>
          <w:iCs/>
          <w:color w:val="000000"/>
          <w:sz w:val="28"/>
          <w:szCs w:val="28"/>
          <w:lang w:eastAsia="ru-RU"/>
        </w:rPr>
        <w:t>и оформить соответствующее заявление</w:t>
      </w:r>
      <w:r w:rsidR="00046AB0" w:rsidRPr="00A45DA7">
        <w:rPr>
          <w:iCs/>
          <w:color w:val="000000"/>
          <w:sz w:val="28"/>
          <w:szCs w:val="28"/>
          <w:lang w:eastAsia="ru-RU"/>
        </w:rPr>
        <w:t xml:space="preserve"> с предъявлением документа, удостоверяющего личность, и документа, служащего подтверждением законности изменения фамилии и (или) имени.</w:t>
      </w:r>
    </w:p>
    <w:p w:rsidR="00425A84" w:rsidRDefault="00425A84" w:rsidP="00044932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 xml:space="preserve">При получении карточки Вы обязаны проверить правильность написания </w:t>
      </w:r>
      <w:r w:rsidRPr="00A45DA7">
        <w:rPr>
          <w:b/>
          <w:sz w:val="28"/>
          <w:szCs w:val="28"/>
        </w:rPr>
        <w:t>имени и фамилии</w:t>
      </w:r>
      <w:r w:rsidRPr="00A45DA7">
        <w:rPr>
          <w:sz w:val="28"/>
          <w:szCs w:val="28"/>
        </w:rPr>
        <w:t xml:space="preserve"> на карточке (имя и фамилия на карточке должны соответствовать имени и фамилии в документе, удостоверяющем личность). В случае ошибки карточка подлежит </w:t>
      </w:r>
      <w:proofErr w:type="spellStart"/>
      <w:r w:rsidRPr="00A45DA7">
        <w:rPr>
          <w:sz w:val="28"/>
          <w:szCs w:val="28"/>
        </w:rPr>
        <w:t>перевыпуску</w:t>
      </w:r>
      <w:proofErr w:type="spellEnd"/>
      <w:r w:rsidRPr="00A45DA7">
        <w:rPr>
          <w:sz w:val="28"/>
          <w:szCs w:val="28"/>
        </w:rPr>
        <w:t>.</w:t>
      </w:r>
    </w:p>
    <w:p w:rsidR="00A45DA7" w:rsidRDefault="00A45DA7" w:rsidP="00044932">
      <w:pPr>
        <w:jc w:val="both"/>
        <w:rPr>
          <w:sz w:val="28"/>
          <w:szCs w:val="28"/>
        </w:rPr>
      </w:pPr>
    </w:p>
    <w:p w:rsidR="00D74333" w:rsidRDefault="00D74333" w:rsidP="00044932">
      <w:pPr>
        <w:jc w:val="both"/>
        <w:rPr>
          <w:sz w:val="28"/>
          <w:szCs w:val="28"/>
        </w:rPr>
      </w:pPr>
    </w:p>
    <w:tbl>
      <w:tblPr>
        <w:tblW w:w="0" w:type="auto"/>
        <w:tblInd w:w="-15" w:type="dxa"/>
        <w:tblLayout w:type="fixed"/>
        <w:tblLook w:val="04A0" w:firstRow="1" w:lastRow="0" w:firstColumn="1" w:lastColumn="0" w:noHBand="0" w:noVBand="1"/>
      </w:tblPr>
      <w:tblGrid>
        <w:gridCol w:w="9600"/>
      </w:tblGrid>
      <w:tr w:rsidR="00425A84" w:rsidRPr="00A45DA7" w:rsidTr="00717B44">
        <w:tc>
          <w:tcPr>
            <w:tcW w:w="9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hideMark/>
          </w:tcPr>
          <w:p w:rsidR="00425A84" w:rsidRPr="00A45DA7" w:rsidRDefault="00425A84" w:rsidP="00044932">
            <w:pPr>
              <w:jc w:val="both"/>
              <w:rPr>
                <w:i/>
                <w:sz w:val="28"/>
                <w:szCs w:val="28"/>
              </w:rPr>
            </w:pPr>
            <w:r w:rsidRPr="00A45DA7">
              <w:rPr>
                <w:b/>
                <w:i/>
                <w:color w:val="FF0000"/>
                <w:sz w:val="28"/>
                <w:szCs w:val="28"/>
              </w:rPr>
              <w:lastRenderedPageBreak/>
              <w:tab/>
              <w:t>Внимание!</w:t>
            </w:r>
            <w:r w:rsidRPr="00A45DA7">
              <w:rPr>
                <w:b/>
                <w:i/>
                <w:color w:val="FF0000"/>
                <w:sz w:val="28"/>
                <w:szCs w:val="28"/>
              </w:rPr>
              <w:tab/>
            </w:r>
          </w:p>
          <w:p w:rsidR="00425A84" w:rsidRPr="00A45DA7" w:rsidRDefault="00425A84" w:rsidP="00044932">
            <w:pPr>
              <w:jc w:val="both"/>
              <w:rPr>
                <w:i/>
                <w:sz w:val="28"/>
                <w:szCs w:val="28"/>
              </w:rPr>
            </w:pPr>
            <w:r w:rsidRPr="00A45DA7">
              <w:rPr>
                <w:i/>
                <w:sz w:val="28"/>
                <w:szCs w:val="28"/>
              </w:rPr>
              <w:t>При несоответствии имени и фамилии на карточке с именем и фамилией в документе, удостоверяющем личность, данная карточка не подлежит активации в системе «Интернет-банкинг» и выдается сообщение</w:t>
            </w:r>
          </w:p>
          <w:p w:rsidR="00425A84" w:rsidRPr="00A45DA7" w:rsidRDefault="00425A84" w:rsidP="00044932">
            <w:pPr>
              <w:jc w:val="both"/>
              <w:rPr>
                <w:b/>
                <w:i/>
                <w:sz w:val="28"/>
                <w:szCs w:val="28"/>
              </w:rPr>
            </w:pPr>
            <w:r w:rsidRPr="00A45DA7">
              <w:rPr>
                <w:b/>
                <w:i/>
                <w:sz w:val="28"/>
                <w:szCs w:val="28"/>
              </w:rPr>
              <w:t xml:space="preserve">«Аутентификация не пройдена» </w:t>
            </w:r>
          </w:p>
        </w:tc>
      </w:tr>
    </w:tbl>
    <w:p w:rsidR="00425A84" w:rsidRPr="00A45DA7" w:rsidRDefault="00425A84" w:rsidP="003963B8">
      <w:pPr>
        <w:rPr>
          <w:b/>
          <w:iCs/>
          <w:spacing w:val="-10"/>
          <w:sz w:val="28"/>
          <w:szCs w:val="28"/>
        </w:rPr>
      </w:pPr>
    </w:p>
    <w:p w:rsidR="00814AFE" w:rsidRDefault="00814AFE" w:rsidP="00044932">
      <w:pPr>
        <w:jc w:val="both"/>
        <w:rPr>
          <w:b/>
          <w:iCs/>
          <w:spacing w:val="-10"/>
          <w:sz w:val="28"/>
          <w:szCs w:val="28"/>
        </w:rPr>
      </w:pPr>
      <w:bookmarkStart w:id="46" w:name="_Toc40102533"/>
    </w:p>
    <w:p w:rsidR="00425A84" w:rsidRPr="003963B8" w:rsidRDefault="00595D80" w:rsidP="00044932">
      <w:pPr>
        <w:jc w:val="both"/>
        <w:rPr>
          <w:sz w:val="28"/>
          <w:szCs w:val="28"/>
        </w:rPr>
      </w:pPr>
      <w:r>
        <w:rPr>
          <w:b/>
          <w:iCs/>
          <w:spacing w:val="-10"/>
          <w:sz w:val="28"/>
          <w:szCs w:val="28"/>
        </w:rPr>
        <w:t>Подтверждение операций,</w:t>
      </w:r>
      <w:r w:rsidR="00425A84" w:rsidRPr="003963B8">
        <w:rPr>
          <w:b/>
          <w:iCs/>
          <w:spacing w:val="-10"/>
          <w:sz w:val="28"/>
          <w:szCs w:val="28"/>
        </w:rPr>
        <w:t xml:space="preserve"> совершенных в системе «Интернет-банкинг»</w:t>
      </w:r>
      <w:bookmarkEnd w:id="46"/>
    </w:p>
    <w:p w:rsidR="00425A84" w:rsidRPr="00687C34" w:rsidRDefault="00425A84" w:rsidP="00044932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В случае необходимос</w:t>
      </w:r>
      <w:r w:rsidR="008936A4">
        <w:rPr>
          <w:sz w:val="28"/>
          <w:szCs w:val="28"/>
        </w:rPr>
        <w:t xml:space="preserve">ти подтверждения </w:t>
      </w:r>
      <w:r w:rsidR="008936A4" w:rsidRPr="00687C34">
        <w:rPr>
          <w:sz w:val="28"/>
          <w:szCs w:val="28"/>
        </w:rPr>
        <w:t>Б</w:t>
      </w:r>
      <w:r w:rsidR="00595D80" w:rsidRPr="00687C34">
        <w:rPr>
          <w:sz w:val="28"/>
          <w:szCs w:val="28"/>
        </w:rPr>
        <w:t>анком операции, совершенной посредство</w:t>
      </w:r>
      <w:r w:rsidRPr="00687C34">
        <w:rPr>
          <w:sz w:val="28"/>
          <w:szCs w:val="28"/>
        </w:rPr>
        <w:t xml:space="preserve">м системы «Интернет-банкинг», Вам необходимо обратиться в </w:t>
      </w:r>
      <w:r w:rsidR="00595D80" w:rsidRPr="00687C34">
        <w:rPr>
          <w:sz w:val="28"/>
          <w:szCs w:val="28"/>
        </w:rPr>
        <w:t xml:space="preserve">любое </w:t>
      </w:r>
      <w:r w:rsidR="008936A4" w:rsidRPr="00687C34">
        <w:rPr>
          <w:sz w:val="28"/>
          <w:szCs w:val="28"/>
        </w:rPr>
        <w:t>учреждение Б</w:t>
      </w:r>
      <w:r w:rsidRPr="00687C34">
        <w:rPr>
          <w:sz w:val="28"/>
          <w:szCs w:val="28"/>
        </w:rPr>
        <w:t>анка. При себе необходимо иметь документ, удостоверяющий личность.</w:t>
      </w:r>
    </w:p>
    <w:p w:rsidR="00425A84" w:rsidRPr="00A45DA7" w:rsidRDefault="00425A84" w:rsidP="00044932">
      <w:pPr>
        <w:jc w:val="both"/>
        <w:rPr>
          <w:b/>
          <w:color w:val="000080"/>
          <w:sz w:val="28"/>
          <w:szCs w:val="28"/>
        </w:rPr>
      </w:pPr>
      <w:r w:rsidRPr="00687C34">
        <w:rPr>
          <w:color w:val="242222"/>
          <w:sz w:val="28"/>
          <w:szCs w:val="28"/>
          <w:shd w:val="clear" w:color="auto" w:fill="FFFFFF"/>
        </w:rPr>
        <w:t xml:space="preserve">Обращаем Ваше внимание, что услуга платная. </w:t>
      </w:r>
      <w:r w:rsidR="00740AAB" w:rsidRPr="00A9732C">
        <w:rPr>
          <w:color w:val="242222"/>
          <w:sz w:val="28"/>
          <w:szCs w:val="28"/>
          <w:shd w:val="clear" w:color="auto" w:fill="FFFFFF"/>
        </w:rPr>
        <w:t xml:space="preserve">Вознаграждение </w:t>
      </w:r>
      <w:r w:rsidR="00595D80" w:rsidRPr="00A9732C">
        <w:rPr>
          <w:color w:val="242222"/>
          <w:sz w:val="28"/>
          <w:szCs w:val="28"/>
          <w:shd w:val="clear" w:color="auto" w:fill="FFFFFF"/>
        </w:rPr>
        <w:t xml:space="preserve">за эту операцию определяется Сборником вознаграждений за </w:t>
      </w:r>
      <w:r w:rsidRPr="00A9732C">
        <w:rPr>
          <w:color w:val="242222"/>
          <w:sz w:val="28"/>
          <w:szCs w:val="28"/>
          <w:shd w:val="clear" w:color="auto" w:fill="FFFFFF"/>
        </w:rPr>
        <w:t xml:space="preserve">операции, выполняемые </w:t>
      </w:r>
      <w:r w:rsidR="008936A4" w:rsidRPr="00A9732C">
        <w:rPr>
          <w:color w:val="242222"/>
          <w:sz w:val="28"/>
          <w:szCs w:val="28"/>
          <w:shd w:val="clear" w:color="auto" w:fill="FFFFFF"/>
        </w:rPr>
        <w:t>Банком</w:t>
      </w:r>
      <w:r w:rsidRPr="00A9732C">
        <w:rPr>
          <w:color w:val="242222"/>
          <w:sz w:val="28"/>
          <w:szCs w:val="28"/>
          <w:shd w:val="clear" w:color="auto" w:fill="FFFFFF"/>
        </w:rPr>
        <w:t xml:space="preserve"> (</w:t>
      </w:r>
      <w:hyperlink r:id="rId53" w:history="1">
        <w:r w:rsidR="00705931" w:rsidRPr="00A9732C">
          <w:rPr>
            <w:rStyle w:val="a3"/>
            <w:sz w:val="28"/>
            <w:szCs w:val="28"/>
          </w:rPr>
          <w:t>https://belarusbank.by/ru/33139/10373/15058</w:t>
        </w:r>
      </w:hyperlink>
      <w:r w:rsidRPr="00A9732C">
        <w:rPr>
          <w:color w:val="242222"/>
          <w:sz w:val="28"/>
          <w:szCs w:val="28"/>
          <w:shd w:val="clear" w:color="auto" w:fill="FFFFFF"/>
        </w:rPr>
        <w:t>)</w:t>
      </w:r>
      <w:r w:rsidR="00C076E7">
        <w:rPr>
          <w:color w:val="242222"/>
          <w:sz w:val="28"/>
          <w:szCs w:val="28"/>
          <w:shd w:val="clear" w:color="auto" w:fill="FFFFFF"/>
        </w:rPr>
        <w:t>.</w:t>
      </w:r>
    </w:p>
    <w:p w:rsidR="004A3791" w:rsidRPr="00A45DA7" w:rsidRDefault="004A3791" w:rsidP="003963B8">
      <w:pPr>
        <w:rPr>
          <w:b/>
          <w:sz w:val="28"/>
          <w:szCs w:val="28"/>
        </w:rPr>
      </w:pPr>
    </w:p>
    <w:p w:rsidR="00425A84" w:rsidRPr="004A3791" w:rsidRDefault="00425A84" w:rsidP="004A3791">
      <w:pPr>
        <w:jc w:val="both"/>
        <w:rPr>
          <w:sz w:val="28"/>
          <w:szCs w:val="28"/>
        </w:rPr>
      </w:pPr>
      <w:bookmarkStart w:id="47" w:name="_Toc40102534"/>
      <w:r w:rsidRPr="004A3791">
        <w:rPr>
          <w:b/>
          <w:sz w:val="28"/>
          <w:szCs w:val="28"/>
        </w:rPr>
        <w:t>Консультации</w:t>
      </w:r>
      <w:bookmarkEnd w:id="47"/>
    </w:p>
    <w:p w:rsidR="00425A84" w:rsidRPr="00A45DA7" w:rsidRDefault="00425A84" w:rsidP="004A3791">
      <w:pPr>
        <w:jc w:val="both"/>
        <w:rPr>
          <w:sz w:val="28"/>
          <w:szCs w:val="28"/>
        </w:rPr>
      </w:pPr>
      <w:r w:rsidRPr="00A45DA7">
        <w:rPr>
          <w:sz w:val="28"/>
          <w:szCs w:val="28"/>
        </w:rPr>
        <w:t>По работе с системой «Интернет-банкинг» и вопросам блокировки/разблокировки в системе «Интернет-банкинг»</w:t>
      </w:r>
    </w:p>
    <w:p w:rsidR="00425A84" w:rsidRPr="00A45DA7" w:rsidRDefault="00425A84" w:rsidP="004A3791">
      <w:pPr>
        <w:jc w:val="both"/>
        <w:rPr>
          <w:sz w:val="28"/>
          <w:szCs w:val="28"/>
        </w:rPr>
      </w:pPr>
      <w:r w:rsidRPr="00A45DA7">
        <w:rPr>
          <w:b/>
          <w:sz w:val="28"/>
          <w:szCs w:val="28"/>
        </w:rPr>
        <w:t>по телефону</w:t>
      </w:r>
      <w:r w:rsidRPr="00A45DA7">
        <w:rPr>
          <w:sz w:val="28"/>
          <w:szCs w:val="28"/>
        </w:rPr>
        <w:t xml:space="preserve"> </w:t>
      </w:r>
      <w:r w:rsidRPr="00A45DA7">
        <w:rPr>
          <w:b/>
          <w:sz w:val="28"/>
          <w:szCs w:val="28"/>
        </w:rPr>
        <w:t>147</w:t>
      </w:r>
      <w:r w:rsidRPr="00A45DA7">
        <w:rPr>
          <w:sz w:val="28"/>
          <w:szCs w:val="28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5323"/>
      </w:tblGrid>
      <w:tr w:rsidR="00425A84" w:rsidRPr="00A45DA7" w:rsidTr="00717B44">
        <w:tc>
          <w:tcPr>
            <w:tcW w:w="4361" w:type="dxa"/>
            <w:hideMark/>
          </w:tcPr>
          <w:p w:rsidR="00425A84" w:rsidRPr="00687C34" w:rsidRDefault="004C420F" w:rsidP="004A3791">
            <w:pPr>
              <w:jc w:val="both"/>
              <w:rPr>
                <w:i/>
                <w:sz w:val="28"/>
                <w:szCs w:val="28"/>
              </w:rPr>
            </w:pPr>
            <w:r w:rsidRPr="00687C34">
              <w:rPr>
                <w:i/>
                <w:sz w:val="28"/>
                <w:szCs w:val="28"/>
              </w:rPr>
              <w:t xml:space="preserve">по будням с </w:t>
            </w:r>
            <w:r w:rsidR="000A3FFB" w:rsidRPr="00687C34">
              <w:rPr>
                <w:i/>
                <w:sz w:val="28"/>
                <w:szCs w:val="28"/>
              </w:rPr>
              <w:t>0</w:t>
            </w:r>
            <w:r w:rsidRPr="00687C34">
              <w:rPr>
                <w:i/>
                <w:sz w:val="28"/>
                <w:szCs w:val="28"/>
              </w:rPr>
              <w:t>8:30 до 21</w:t>
            </w:r>
            <w:r w:rsidR="00425A84" w:rsidRPr="00687C34">
              <w:rPr>
                <w:i/>
                <w:sz w:val="28"/>
                <w:szCs w:val="28"/>
              </w:rPr>
              <w:t>:00</w:t>
            </w:r>
            <w:r w:rsidR="00CA2303" w:rsidRPr="00687C34">
              <w:rPr>
                <w:i/>
                <w:sz w:val="28"/>
                <w:szCs w:val="28"/>
              </w:rPr>
              <w:t>*,</w:t>
            </w:r>
          </w:p>
          <w:p w:rsidR="00425A84" w:rsidRPr="00687C34" w:rsidRDefault="004C420F" w:rsidP="004A3791">
            <w:pPr>
              <w:jc w:val="both"/>
              <w:rPr>
                <w:i/>
                <w:sz w:val="28"/>
                <w:szCs w:val="28"/>
              </w:rPr>
            </w:pPr>
            <w:r w:rsidRPr="00687C34">
              <w:rPr>
                <w:i/>
                <w:sz w:val="28"/>
                <w:szCs w:val="28"/>
              </w:rPr>
              <w:t xml:space="preserve">по выходным с </w:t>
            </w:r>
            <w:r w:rsidR="000A3FFB" w:rsidRPr="00687C34">
              <w:rPr>
                <w:i/>
                <w:sz w:val="28"/>
                <w:szCs w:val="28"/>
              </w:rPr>
              <w:t>0</w:t>
            </w:r>
            <w:r w:rsidR="00CA5483">
              <w:rPr>
                <w:i/>
                <w:sz w:val="28"/>
                <w:szCs w:val="28"/>
              </w:rPr>
              <w:t xml:space="preserve">9:00 </w:t>
            </w:r>
            <w:r w:rsidR="00CA5483" w:rsidRPr="005952C4">
              <w:rPr>
                <w:i/>
                <w:sz w:val="28"/>
                <w:szCs w:val="28"/>
              </w:rPr>
              <w:t>до 18</w:t>
            </w:r>
            <w:r w:rsidR="00425A84" w:rsidRPr="005952C4">
              <w:rPr>
                <w:i/>
                <w:sz w:val="28"/>
                <w:szCs w:val="28"/>
              </w:rPr>
              <w:t>:00</w:t>
            </w:r>
            <w:r w:rsidR="00CA2303" w:rsidRPr="005952C4">
              <w:rPr>
                <w:i/>
                <w:sz w:val="28"/>
                <w:szCs w:val="28"/>
              </w:rPr>
              <w:t>*,</w:t>
            </w:r>
          </w:p>
          <w:p w:rsidR="00CA2303" w:rsidRDefault="00CA2303" w:rsidP="004A3791">
            <w:pPr>
              <w:jc w:val="both"/>
              <w:rPr>
                <w:i/>
                <w:sz w:val="28"/>
                <w:szCs w:val="28"/>
              </w:rPr>
            </w:pPr>
            <w:r w:rsidRPr="00687C34">
              <w:rPr>
                <w:i/>
                <w:sz w:val="28"/>
                <w:szCs w:val="28"/>
              </w:rPr>
              <w:t>*кроме праздничных дней.</w:t>
            </w:r>
          </w:p>
          <w:p w:rsidR="00CA2303" w:rsidRPr="00A45DA7" w:rsidRDefault="00CA2303" w:rsidP="004A3791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5323" w:type="dxa"/>
            <w:vAlign w:val="center"/>
            <w:hideMark/>
          </w:tcPr>
          <w:p w:rsidR="00425A84" w:rsidRPr="00A45DA7" w:rsidRDefault="00425A84" w:rsidP="004A3791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425A84" w:rsidRPr="00687C34" w:rsidRDefault="00425A84" w:rsidP="004A3791">
      <w:pPr>
        <w:jc w:val="both"/>
        <w:rPr>
          <w:b/>
          <w:i/>
          <w:sz w:val="28"/>
          <w:szCs w:val="28"/>
        </w:rPr>
      </w:pPr>
      <w:r w:rsidRPr="000D642A">
        <w:rPr>
          <w:b/>
          <w:sz w:val="28"/>
          <w:szCs w:val="28"/>
        </w:rPr>
        <w:t>посредством сервиса «Онлайн-консу</w:t>
      </w:r>
      <w:r w:rsidR="008936A4">
        <w:rPr>
          <w:b/>
          <w:sz w:val="28"/>
          <w:szCs w:val="28"/>
        </w:rPr>
        <w:t xml:space="preserve">льтант» на корпоративном </w:t>
      </w:r>
      <w:r w:rsidR="008936A4" w:rsidRPr="00687C34">
        <w:rPr>
          <w:b/>
          <w:sz w:val="28"/>
          <w:szCs w:val="28"/>
        </w:rPr>
        <w:t>сайте Б</w:t>
      </w:r>
      <w:r w:rsidRPr="00687C34">
        <w:rPr>
          <w:b/>
          <w:sz w:val="28"/>
          <w:szCs w:val="28"/>
        </w:rPr>
        <w:t>анка</w:t>
      </w:r>
    </w:p>
    <w:p w:rsidR="00211FA2" w:rsidRPr="00A45DA7" w:rsidRDefault="00425A84" w:rsidP="004A3791">
      <w:pPr>
        <w:jc w:val="both"/>
        <w:rPr>
          <w:b/>
          <w:i/>
          <w:sz w:val="28"/>
          <w:szCs w:val="28"/>
        </w:rPr>
      </w:pPr>
      <w:r w:rsidRPr="00687C34">
        <w:rPr>
          <w:i/>
          <w:sz w:val="28"/>
          <w:szCs w:val="28"/>
        </w:rPr>
        <w:t xml:space="preserve">по будням с </w:t>
      </w:r>
      <w:r w:rsidR="000A3FFB" w:rsidRPr="00687C34">
        <w:rPr>
          <w:i/>
          <w:sz w:val="28"/>
          <w:szCs w:val="28"/>
        </w:rPr>
        <w:t>0</w:t>
      </w:r>
      <w:r w:rsidRPr="00687C34">
        <w:rPr>
          <w:i/>
          <w:sz w:val="28"/>
          <w:szCs w:val="28"/>
        </w:rPr>
        <w:t>9:00 до 20:00</w:t>
      </w:r>
    </w:p>
    <w:p w:rsidR="00A1250B" w:rsidRDefault="00A1250B" w:rsidP="004A3791">
      <w:pPr>
        <w:jc w:val="both"/>
        <w:rPr>
          <w:sz w:val="28"/>
          <w:szCs w:val="28"/>
        </w:rPr>
      </w:pPr>
    </w:p>
    <w:p w:rsidR="00D91FA6" w:rsidRPr="00A45DA7" w:rsidRDefault="00D91FA6" w:rsidP="004A3791">
      <w:pPr>
        <w:jc w:val="both"/>
        <w:rPr>
          <w:sz w:val="28"/>
          <w:szCs w:val="28"/>
        </w:rPr>
      </w:pPr>
      <w:r w:rsidRPr="00A45DA7">
        <w:rPr>
          <w:b/>
          <w:i/>
          <w:sz w:val="28"/>
          <w:szCs w:val="28"/>
        </w:rPr>
        <w:t xml:space="preserve">Для звонков из-за пределов РБ </w:t>
      </w:r>
      <w:r w:rsidR="0042677B">
        <w:rPr>
          <w:sz w:val="28"/>
          <w:szCs w:val="28"/>
        </w:rPr>
        <w:t>можно обращаться по</w:t>
      </w:r>
      <w:r w:rsidRPr="00A45DA7">
        <w:rPr>
          <w:sz w:val="28"/>
          <w:szCs w:val="28"/>
        </w:rPr>
        <w:t xml:space="preserve"> телефону </w:t>
      </w:r>
      <w:r w:rsidRPr="0042677B">
        <w:rPr>
          <w:b/>
          <w:sz w:val="28"/>
          <w:szCs w:val="28"/>
        </w:rPr>
        <w:t>+375 17 218 84 31</w:t>
      </w:r>
    </w:p>
    <w:p w:rsidR="00D91FA6" w:rsidRPr="00A45DA7" w:rsidRDefault="00D91FA6" w:rsidP="003963B8">
      <w:pPr>
        <w:rPr>
          <w:sz w:val="28"/>
          <w:szCs w:val="28"/>
        </w:rPr>
      </w:pPr>
    </w:p>
    <w:sectPr w:rsidR="00D91FA6" w:rsidRPr="00A45DA7" w:rsidSect="003963B8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284" w:right="140" w:bottom="284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0D83" w:rsidRDefault="00800D83">
      <w:r>
        <w:separator/>
      </w:r>
    </w:p>
  </w:endnote>
  <w:endnote w:type="continuationSeparator" w:id="0">
    <w:p w:rsidR="00800D83" w:rsidRDefault="00800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Arial Unicode MS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6DF" w:rsidRDefault="00CC76DF">
    <w:pPr>
      <w:pStyle w:val="af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6DF" w:rsidRDefault="00CC76DF">
    <w:pPr>
      <w:pStyle w:val="aff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6DF" w:rsidRDefault="00CC76DF">
    <w:pPr>
      <w:pStyle w:val="af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0D83" w:rsidRDefault="00800D83">
      <w:r>
        <w:separator/>
      </w:r>
    </w:p>
  </w:footnote>
  <w:footnote w:type="continuationSeparator" w:id="0">
    <w:p w:rsidR="00800D83" w:rsidRDefault="00800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6DF" w:rsidRDefault="00CC76DF">
    <w:pPr>
      <w:pStyle w:val="af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6DF" w:rsidRDefault="00CC76DF">
    <w:pPr>
      <w:pStyle w:val="aff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6DF" w:rsidRDefault="00CC76DF">
    <w:pPr>
      <w:pStyle w:val="af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841"/>
        </w:tabs>
        <w:ind w:left="3841" w:hanging="1005"/>
      </w:pPr>
      <w:rPr>
        <w:sz w:val="28"/>
        <w:szCs w:val="28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ascii="Times New Roman" w:hAnsi="Times New Roman" w:cs="Verdana"/>
        <w:b w:val="0"/>
        <w:bCs w:val="0"/>
        <w:sz w:val="28"/>
        <w:szCs w:val="2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Verdana"/>
        <w:b/>
      </w:rPr>
    </w:lvl>
  </w:abstractNum>
  <w:abstractNum w:abstractNumId="5" w15:restartNumberingAfterBreak="0">
    <w:nsid w:val="00000006"/>
    <w:multiLevelType w:val="multilevel"/>
    <w:tmpl w:val="81FAB932"/>
    <w:name w:val="WW8Num11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Verdana" w:eastAsia="Times New Roman" w:hAnsi="Verdana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Verdana" w:eastAsia="Times New Roman" w:hAnsi="Verdana"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Verdana" w:eastAsia="Times New Roman" w:hAnsi="Verdana" w:cs="Times New Roman"/>
      </w:r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  <w:rPr>
        <w:rFonts w:ascii="Verdana" w:eastAsia="Times New Roman" w:hAnsi="Verdana" w:cs="Times New Roman"/>
      </w:rPr>
    </w:lvl>
    <w:lvl w:ilvl="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  <w:rPr>
        <w:rFonts w:ascii="Verdana" w:eastAsia="Times New Roman" w:hAnsi="Verdana" w:cs="Times New Roman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ascii="Verdana" w:eastAsia="Times New Roman" w:hAnsi="Verdana" w:cs="Times New Roman"/>
      </w:r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  <w:rPr>
        <w:rFonts w:ascii="Verdana" w:eastAsia="Times New Roman" w:hAnsi="Verdana" w:cs="Times New Roman"/>
      </w:rPr>
    </w:lvl>
    <w:lvl w:ilvl="8">
      <w:start w:val="1"/>
      <w:numFmt w:val="decimal"/>
      <w:lvlText w:val="%9."/>
      <w:lvlJc w:val="left"/>
      <w:pPr>
        <w:tabs>
          <w:tab w:val="num" w:pos="4320"/>
        </w:tabs>
        <w:ind w:left="4320" w:hanging="360"/>
      </w:pPr>
      <w:rPr>
        <w:rFonts w:ascii="Verdana" w:eastAsia="Times New Roman" w:hAnsi="Verdana" w:cs="Times New Roman"/>
      </w:rPr>
    </w:lvl>
  </w:abstractNum>
  <w:abstractNum w:abstractNumId="6" w15:restartNumberingAfterBreak="0">
    <w:nsid w:val="00000007"/>
    <w:multiLevelType w:val="multilevel"/>
    <w:tmpl w:val="649AE864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  <w:sz w:val="20"/>
      </w:rPr>
    </w:lvl>
  </w:abstractNum>
  <w:abstractNum w:abstractNumId="7" w15:restartNumberingAfterBreak="0">
    <w:nsid w:val="00000008"/>
    <w:multiLevelType w:val="multilevel"/>
    <w:tmpl w:val="00000008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Verdana"/>
        <w:b w:val="0"/>
        <w:bCs w:val="0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Verdana"/>
        <w:b w:val="0"/>
        <w:bCs w:val="0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Verdana"/>
        <w:b w:val="0"/>
        <w:bCs w:val="0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decimal"/>
      <w:lvlText w:val=" 4.%1."/>
      <w:lvlJc w:val="left"/>
      <w:pPr>
        <w:tabs>
          <w:tab w:val="num" w:pos="1440"/>
        </w:tabs>
        <w:ind w:left="1440" w:hanging="360"/>
      </w:pPr>
      <w:rPr>
        <w:sz w:val="28"/>
        <w:szCs w:val="28"/>
      </w:rPr>
    </w:lvl>
    <w:lvl w:ilvl="1">
      <w:start w:val="1"/>
      <w:numFmt w:val="decimal"/>
      <w:lvlText w:val=" %1.%2."/>
      <w:lvlJc w:val="left"/>
      <w:pPr>
        <w:tabs>
          <w:tab w:val="num" w:pos="1800"/>
        </w:tabs>
        <w:ind w:left="1800" w:hanging="360"/>
      </w:pPr>
      <w:rPr>
        <w:sz w:val="28"/>
        <w:szCs w:val="28"/>
      </w:rPr>
    </w:lvl>
    <w:lvl w:ilvl="2">
      <w:start w:val="1"/>
      <w:numFmt w:val="lowerLetter"/>
      <w:lvlText w:val=" %3)"/>
      <w:lvlJc w:val="left"/>
      <w:pPr>
        <w:tabs>
          <w:tab w:val="num" w:pos="2160"/>
        </w:tabs>
        <w:ind w:left="2160" w:hanging="360"/>
      </w:pPr>
      <w:rPr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OpenSymbol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4C81C0D"/>
    <w:multiLevelType w:val="hybridMultilevel"/>
    <w:tmpl w:val="44FA9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D87B65"/>
    <w:multiLevelType w:val="hybridMultilevel"/>
    <w:tmpl w:val="6AD607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180D58F2"/>
    <w:multiLevelType w:val="hybridMultilevel"/>
    <w:tmpl w:val="00D89960"/>
    <w:lvl w:ilvl="0" w:tplc="0419000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91" w:hanging="360"/>
      </w:pPr>
      <w:rPr>
        <w:rFonts w:ascii="Wingdings" w:hAnsi="Wingdings" w:hint="default"/>
      </w:rPr>
    </w:lvl>
  </w:abstractNum>
  <w:abstractNum w:abstractNumId="13" w15:restartNumberingAfterBreak="0">
    <w:nsid w:val="35135E40"/>
    <w:multiLevelType w:val="hybridMultilevel"/>
    <w:tmpl w:val="14426698"/>
    <w:lvl w:ilvl="0" w:tplc="3B44150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9832CA"/>
    <w:multiLevelType w:val="hybridMultilevel"/>
    <w:tmpl w:val="E7F09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091AE9"/>
    <w:multiLevelType w:val="hybridMultilevel"/>
    <w:tmpl w:val="51FC9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071D74"/>
    <w:multiLevelType w:val="hybridMultilevel"/>
    <w:tmpl w:val="A09AA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4A0732"/>
    <w:multiLevelType w:val="multilevel"/>
    <w:tmpl w:val="D2245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5644FE7"/>
    <w:multiLevelType w:val="hybridMultilevel"/>
    <w:tmpl w:val="3A46DB64"/>
    <w:lvl w:ilvl="0" w:tplc="38A688F4">
      <w:start w:val="1"/>
      <w:numFmt w:val="bullet"/>
      <w:lvlText w:val=""/>
      <w:lvlJc w:val="left"/>
      <w:pPr>
        <w:tabs>
          <w:tab w:val="num" w:pos="1830"/>
        </w:tabs>
        <w:ind w:left="183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550"/>
        </w:tabs>
        <w:ind w:left="2550" w:hanging="360"/>
      </w:pPr>
      <w:rPr>
        <w:rFonts w:ascii="Courier" w:hAnsi="Courier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70"/>
        </w:tabs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90"/>
        </w:tabs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10"/>
        </w:tabs>
        <w:ind w:left="4710" w:hanging="360"/>
      </w:pPr>
      <w:rPr>
        <w:rFonts w:ascii="Courier" w:hAnsi="Courier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30"/>
        </w:tabs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50"/>
        </w:tabs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70"/>
        </w:tabs>
        <w:ind w:left="6870" w:hanging="360"/>
      </w:pPr>
      <w:rPr>
        <w:rFonts w:ascii="Courier" w:hAnsi="Courier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90"/>
        </w:tabs>
        <w:ind w:left="7590" w:hanging="360"/>
      </w:pPr>
      <w:rPr>
        <w:rFonts w:ascii="Wingdings" w:hAnsi="Wingdings" w:hint="default"/>
      </w:rPr>
    </w:lvl>
  </w:abstractNum>
  <w:abstractNum w:abstractNumId="19" w15:restartNumberingAfterBreak="0">
    <w:nsid w:val="7C35496C"/>
    <w:multiLevelType w:val="multilevel"/>
    <w:tmpl w:val="D2245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8"/>
  </w:num>
  <w:num w:numId="12">
    <w:abstractNumId w:val="11"/>
  </w:num>
  <w:num w:numId="13">
    <w:abstractNumId w:val="14"/>
  </w:num>
  <w:num w:numId="14">
    <w:abstractNumId w:val="15"/>
  </w:num>
  <w:num w:numId="15">
    <w:abstractNumId w:val="12"/>
  </w:num>
  <w:num w:numId="16">
    <w:abstractNumId w:val="2"/>
    <w:lvlOverride w:ilvl="0">
      <w:startOverride w:val="1"/>
    </w:lvlOverride>
  </w:num>
  <w:num w:numId="17">
    <w:abstractNumId w:val="1"/>
    <w:lvlOverride w:ilvl="0">
      <w:startOverride w:val="1"/>
    </w:lvlOverride>
  </w:num>
  <w:num w:numId="18">
    <w:abstractNumId w:val="4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2">
    <w:abstractNumId w:val="12"/>
  </w:num>
  <w:num w:numId="23">
    <w:abstractNumId w:val="18"/>
  </w:num>
  <w:num w:numId="24">
    <w:abstractNumId w:val="6"/>
  </w:num>
  <w:num w:numId="25">
    <w:abstractNumId w:val="14"/>
  </w:num>
  <w:num w:numId="26">
    <w:abstractNumId w:val="15"/>
  </w:num>
  <w:num w:numId="27">
    <w:abstractNumId w:val="11"/>
  </w:num>
  <w:num w:numId="28">
    <w:abstractNumId w:val="7"/>
  </w:num>
  <w:num w:numId="29">
    <w:abstractNumId w:val="19"/>
  </w:num>
  <w:num w:numId="30">
    <w:abstractNumId w:val="17"/>
  </w:num>
  <w:num w:numId="31">
    <w:abstractNumId w:val="10"/>
  </w:num>
  <w:num w:numId="32">
    <w:abstractNumId w:val="16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1F4"/>
    <w:rsid w:val="00000CD8"/>
    <w:rsid w:val="00001ACF"/>
    <w:rsid w:val="000020DD"/>
    <w:rsid w:val="0000560B"/>
    <w:rsid w:val="000112A6"/>
    <w:rsid w:val="00016A30"/>
    <w:rsid w:val="00016FBA"/>
    <w:rsid w:val="00021FAE"/>
    <w:rsid w:val="000231F4"/>
    <w:rsid w:val="00030B35"/>
    <w:rsid w:val="00031875"/>
    <w:rsid w:val="000367D1"/>
    <w:rsid w:val="00043055"/>
    <w:rsid w:val="00044932"/>
    <w:rsid w:val="0004672E"/>
    <w:rsid w:val="00046AB0"/>
    <w:rsid w:val="000539C0"/>
    <w:rsid w:val="00056E2F"/>
    <w:rsid w:val="00057D81"/>
    <w:rsid w:val="000656FF"/>
    <w:rsid w:val="00065B7C"/>
    <w:rsid w:val="00065CC8"/>
    <w:rsid w:val="00066C8B"/>
    <w:rsid w:val="00067D71"/>
    <w:rsid w:val="00074503"/>
    <w:rsid w:val="00074FE1"/>
    <w:rsid w:val="000863D3"/>
    <w:rsid w:val="0009235B"/>
    <w:rsid w:val="00093ABF"/>
    <w:rsid w:val="00095A7B"/>
    <w:rsid w:val="000A102D"/>
    <w:rsid w:val="000A1304"/>
    <w:rsid w:val="000A3FFB"/>
    <w:rsid w:val="000A44AF"/>
    <w:rsid w:val="000A53B2"/>
    <w:rsid w:val="000B2904"/>
    <w:rsid w:val="000C2012"/>
    <w:rsid w:val="000C486D"/>
    <w:rsid w:val="000D1407"/>
    <w:rsid w:val="000D562E"/>
    <w:rsid w:val="000D642A"/>
    <w:rsid w:val="000D645A"/>
    <w:rsid w:val="000E21C1"/>
    <w:rsid w:val="000E6C36"/>
    <w:rsid w:val="00100D9A"/>
    <w:rsid w:val="0011115F"/>
    <w:rsid w:val="00113314"/>
    <w:rsid w:val="00113D27"/>
    <w:rsid w:val="001163F1"/>
    <w:rsid w:val="001164E9"/>
    <w:rsid w:val="001202F4"/>
    <w:rsid w:val="00123669"/>
    <w:rsid w:val="00123837"/>
    <w:rsid w:val="0012663A"/>
    <w:rsid w:val="00130FBE"/>
    <w:rsid w:val="00133168"/>
    <w:rsid w:val="00133E58"/>
    <w:rsid w:val="00137319"/>
    <w:rsid w:val="00141918"/>
    <w:rsid w:val="00143905"/>
    <w:rsid w:val="001451AF"/>
    <w:rsid w:val="00147DD7"/>
    <w:rsid w:val="00152CE1"/>
    <w:rsid w:val="001554B7"/>
    <w:rsid w:val="00156872"/>
    <w:rsid w:val="00156942"/>
    <w:rsid w:val="00167097"/>
    <w:rsid w:val="001819BB"/>
    <w:rsid w:val="001841E1"/>
    <w:rsid w:val="0018425D"/>
    <w:rsid w:val="00187B58"/>
    <w:rsid w:val="00193FBA"/>
    <w:rsid w:val="001952EE"/>
    <w:rsid w:val="00195FF1"/>
    <w:rsid w:val="001970AD"/>
    <w:rsid w:val="001A5712"/>
    <w:rsid w:val="001B0176"/>
    <w:rsid w:val="001B142B"/>
    <w:rsid w:val="001B5B78"/>
    <w:rsid w:val="001B77B6"/>
    <w:rsid w:val="001C768F"/>
    <w:rsid w:val="001C7B1F"/>
    <w:rsid w:val="001C7DAC"/>
    <w:rsid w:val="001D1D8F"/>
    <w:rsid w:val="001D22CA"/>
    <w:rsid w:val="001D64E0"/>
    <w:rsid w:val="001E4E81"/>
    <w:rsid w:val="001F1C65"/>
    <w:rsid w:val="001F2901"/>
    <w:rsid w:val="001F2DC9"/>
    <w:rsid w:val="001F3D89"/>
    <w:rsid w:val="001F490A"/>
    <w:rsid w:val="001F569B"/>
    <w:rsid w:val="00205406"/>
    <w:rsid w:val="00210783"/>
    <w:rsid w:val="00211FA2"/>
    <w:rsid w:val="00216587"/>
    <w:rsid w:val="00217EC8"/>
    <w:rsid w:val="00220C96"/>
    <w:rsid w:val="00240483"/>
    <w:rsid w:val="00243C6B"/>
    <w:rsid w:val="00246832"/>
    <w:rsid w:val="0025006F"/>
    <w:rsid w:val="002735D4"/>
    <w:rsid w:val="00275442"/>
    <w:rsid w:val="00276206"/>
    <w:rsid w:val="00277826"/>
    <w:rsid w:val="00277CC3"/>
    <w:rsid w:val="00291E89"/>
    <w:rsid w:val="00295D15"/>
    <w:rsid w:val="00297A8A"/>
    <w:rsid w:val="002A0D28"/>
    <w:rsid w:val="002A41C7"/>
    <w:rsid w:val="002A694C"/>
    <w:rsid w:val="002C3716"/>
    <w:rsid w:val="002C46B1"/>
    <w:rsid w:val="002C68ED"/>
    <w:rsid w:val="002D03A1"/>
    <w:rsid w:val="002D18A0"/>
    <w:rsid w:val="002E0AC1"/>
    <w:rsid w:val="002E300E"/>
    <w:rsid w:val="002E35C2"/>
    <w:rsid w:val="002F40ED"/>
    <w:rsid w:val="002F4F53"/>
    <w:rsid w:val="003133A1"/>
    <w:rsid w:val="00315B35"/>
    <w:rsid w:val="003173E2"/>
    <w:rsid w:val="0032176D"/>
    <w:rsid w:val="00321FD5"/>
    <w:rsid w:val="00330B95"/>
    <w:rsid w:val="00340F0E"/>
    <w:rsid w:val="003455A9"/>
    <w:rsid w:val="00347D0F"/>
    <w:rsid w:val="003574BD"/>
    <w:rsid w:val="0036796F"/>
    <w:rsid w:val="0037149C"/>
    <w:rsid w:val="003722BB"/>
    <w:rsid w:val="00372DC3"/>
    <w:rsid w:val="00373453"/>
    <w:rsid w:val="003748E1"/>
    <w:rsid w:val="00374EAA"/>
    <w:rsid w:val="003762BA"/>
    <w:rsid w:val="00381576"/>
    <w:rsid w:val="003835D2"/>
    <w:rsid w:val="00390C78"/>
    <w:rsid w:val="00390F27"/>
    <w:rsid w:val="00392FA0"/>
    <w:rsid w:val="003956FB"/>
    <w:rsid w:val="003963B8"/>
    <w:rsid w:val="00396D4A"/>
    <w:rsid w:val="003A004C"/>
    <w:rsid w:val="003A0797"/>
    <w:rsid w:val="003A4918"/>
    <w:rsid w:val="003A7028"/>
    <w:rsid w:val="003C27F9"/>
    <w:rsid w:val="003C5749"/>
    <w:rsid w:val="003C6D74"/>
    <w:rsid w:val="003D03D3"/>
    <w:rsid w:val="003D50E5"/>
    <w:rsid w:val="003D7903"/>
    <w:rsid w:val="003F2DCA"/>
    <w:rsid w:val="003F4043"/>
    <w:rsid w:val="0040007D"/>
    <w:rsid w:val="00401132"/>
    <w:rsid w:val="00401949"/>
    <w:rsid w:val="004043E6"/>
    <w:rsid w:val="004048AA"/>
    <w:rsid w:val="004056F2"/>
    <w:rsid w:val="00412810"/>
    <w:rsid w:val="004136F4"/>
    <w:rsid w:val="00414337"/>
    <w:rsid w:val="00422FA4"/>
    <w:rsid w:val="00425A84"/>
    <w:rsid w:val="0042677B"/>
    <w:rsid w:val="004303A2"/>
    <w:rsid w:val="00433A0A"/>
    <w:rsid w:val="00434EF4"/>
    <w:rsid w:val="004350D6"/>
    <w:rsid w:val="00445C95"/>
    <w:rsid w:val="00462737"/>
    <w:rsid w:val="00464D1E"/>
    <w:rsid w:val="0046525D"/>
    <w:rsid w:val="00471931"/>
    <w:rsid w:val="00483C8D"/>
    <w:rsid w:val="004902FA"/>
    <w:rsid w:val="004911C7"/>
    <w:rsid w:val="00491B2F"/>
    <w:rsid w:val="00493895"/>
    <w:rsid w:val="004941C2"/>
    <w:rsid w:val="0049692A"/>
    <w:rsid w:val="004A3791"/>
    <w:rsid w:val="004B1F6A"/>
    <w:rsid w:val="004B3B94"/>
    <w:rsid w:val="004B58FE"/>
    <w:rsid w:val="004B6F68"/>
    <w:rsid w:val="004C0395"/>
    <w:rsid w:val="004C420F"/>
    <w:rsid w:val="004C541A"/>
    <w:rsid w:val="004C742E"/>
    <w:rsid w:val="004D7C8A"/>
    <w:rsid w:val="004E1A12"/>
    <w:rsid w:val="004E20CE"/>
    <w:rsid w:val="004E40ED"/>
    <w:rsid w:val="004E7A78"/>
    <w:rsid w:val="004F2C13"/>
    <w:rsid w:val="004F49E9"/>
    <w:rsid w:val="004F5B12"/>
    <w:rsid w:val="00500EC3"/>
    <w:rsid w:val="0050112F"/>
    <w:rsid w:val="00506D7E"/>
    <w:rsid w:val="0051297B"/>
    <w:rsid w:val="00515683"/>
    <w:rsid w:val="00525122"/>
    <w:rsid w:val="005270F0"/>
    <w:rsid w:val="005370C2"/>
    <w:rsid w:val="005375DE"/>
    <w:rsid w:val="00537CB3"/>
    <w:rsid w:val="00544C95"/>
    <w:rsid w:val="00545488"/>
    <w:rsid w:val="005501C5"/>
    <w:rsid w:val="00555F4A"/>
    <w:rsid w:val="00562832"/>
    <w:rsid w:val="00566044"/>
    <w:rsid w:val="00574418"/>
    <w:rsid w:val="00575531"/>
    <w:rsid w:val="005830FB"/>
    <w:rsid w:val="00584B16"/>
    <w:rsid w:val="005859EB"/>
    <w:rsid w:val="00591D98"/>
    <w:rsid w:val="0059273A"/>
    <w:rsid w:val="005952C4"/>
    <w:rsid w:val="00595972"/>
    <w:rsid w:val="00595D80"/>
    <w:rsid w:val="005A3FFC"/>
    <w:rsid w:val="005A4C6E"/>
    <w:rsid w:val="005A63AD"/>
    <w:rsid w:val="005B3725"/>
    <w:rsid w:val="005B4CD8"/>
    <w:rsid w:val="005B5D49"/>
    <w:rsid w:val="005C51FF"/>
    <w:rsid w:val="005C7996"/>
    <w:rsid w:val="005D1B8E"/>
    <w:rsid w:val="005D283D"/>
    <w:rsid w:val="005D3878"/>
    <w:rsid w:val="005D4017"/>
    <w:rsid w:val="005D6E4B"/>
    <w:rsid w:val="005E7684"/>
    <w:rsid w:val="005F15CB"/>
    <w:rsid w:val="005F2DDD"/>
    <w:rsid w:val="005F422D"/>
    <w:rsid w:val="005F5A9C"/>
    <w:rsid w:val="006016E8"/>
    <w:rsid w:val="00605EAA"/>
    <w:rsid w:val="00620D84"/>
    <w:rsid w:val="006221BD"/>
    <w:rsid w:val="00624328"/>
    <w:rsid w:val="00633C5A"/>
    <w:rsid w:val="00640739"/>
    <w:rsid w:val="00644E9D"/>
    <w:rsid w:val="00644FFD"/>
    <w:rsid w:val="006478EA"/>
    <w:rsid w:val="00651D00"/>
    <w:rsid w:val="00651FF2"/>
    <w:rsid w:val="0065596C"/>
    <w:rsid w:val="00657205"/>
    <w:rsid w:val="006611F6"/>
    <w:rsid w:val="00662029"/>
    <w:rsid w:val="006725EC"/>
    <w:rsid w:val="006809C2"/>
    <w:rsid w:val="006835B8"/>
    <w:rsid w:val="006856FB"/>
    <w:rsid w:val="00687C34"/>
    <w:rsid w:val="006973BC"/>
    <w:rsid w:val="00697FB6"/>
    <w:rsid w:val="006A0E1E"/>
    <w:rsid w:val="006A3C4C"/>
    <w:rsid w:val="006A5B84"/>
    <w:rsid w:val="006C0254"/>
    <w:rsid w:val="006C3D47"/>
    <w:rsid w:val="006C3F95"/>
    <w:rsid w:val="006D117D"/>
    <w:rsid w:val="006D3791"/>
    <w:rsid w:val="006D77E7"/>
    <w:rsid w:val="006E2FFE"/>
    <w:rsid w:val="006F3992"/>
    <w:rsid w:val="007002D5"/>
    <w:rsid w:val="0070131F"/>
    <w:rsid w:val="00704A80"/>
    <w:rsid w:val="00705931"/>
    <w:rsid w:val="007136F0"/>
    <w:rsid w:val="00717B44"/>
    <w:rsid w:val="00730F5D"/>
    <w:rsid w:val="00740AAB"/>
    <w:rsid w:val="00742D54"/>
    <w:rsid w:val="00743D31"/>
    <w:rsid w:val="00743EC5"/>
    <w:rsid w:val="0074450B"/>
    <w:rsid w:val="00746CAF"/>
    <w:rsid w:val="007556F2"/>
    <w:rsid w:val="00762029"/>
    <w:rsid w:val="00762392"/>
    <w:rsid w:val="00763DB4"/>
    <w:rsid w:val="007661BF"/>
    <w:rsid w:val="00771CAC"/>
    <w:rsid w:val="007722D9"/>
    <w:rsid w:val="007764F3"/>
    <w:rsid w:val="00780282"/>
    <w:rsid w:val="00781FE5"/>
    <w:rsid w:val="0078357C"/>
    <w:rsid w:val="00783EDF"/>
    <w:rsid w:val="0078413B"/>
    <w:rsid w:val="00793E3A"/>
    <w:rsid w:val="0079450D"/>
    <w:rsid w:val="00796576"/>
    <w:rsid w:val="00796A94"/>
    <w:rsid w:val="007A4259"/>
    <w:rsid w:val="007A4DDC"/>
    <w:rsid w:val="007A5582"/>
    <w:rsid w:val="007A58FF"/>
    <w:rsid w:val="007A6997"/>
    <w:rsid w:val="007A73A3"/>
    <w:rsid w:val="007B20DD"/>
    <w:rsid w:val="007C0891"/>
    <w:rsid w:val="007D0244"/>
    <w:rsid w:val="007D10B0"/>
    <w:rsid w:val="007D16DE"/>
    <w:rsid w:val="007D2F1A"/>
    <w:rsid w:val="007E12E1"/>
    <w:rsid w:val="007E7DA6"/>
    <w:rsid w:val="007F1B0C"/>
    <w:rsid w:val="007F6753"/>
    <w:rsid w:val="007F7758"/>
    <w:rsid w:val="008008A8"/>
    <w:rsid w:val="00800D83"/>
    <w:rsid w:val="0080148F"/>
    <w:rsid w:val="0080481C"/>
    <w:rsid w:val="00814AFE"/>
    <w:rsid w:val="00815EEF"/>
    <w:rsid w:val="0081668D"/>
    <w:rsid w:val="008358D8"/>
    <w:rsid w:val="00835A81"/>
    <w:rsid w:val="00835B65"/>
    <w:rsid w:val="008365EB"/>
    <w:rsid w:val="00836C68"/>
    <w:rsid w:val="00840842"/>
    <w:rsid w:val="00840C19"/>
    <w:rsid w:val="0084294F"/>
    <w:rsid w:val="00843380"/>
    <w:rsid w:val="008443A8"/>
    <w:rsid w:val="00845D59"/>
    <w:rsid w:val="0084791F"/>
    <w:rsid w:val="00853204"/>
    <w:rsid w:val="00856FA1"/>
    <w:rsid w:val="0086272A"/>
    <w:rsid w:val="00862DD8"/>
    <w:rsid w:val="008644AA"/>
    <w:rsid w:val="00867774"/>
    <w:rsid w:val="00870FAD"/>
    <w:rsid w:val="0087435F"/>
    <w:rsid w:val="00874D61"/>
    <w:rsid w:val="0087545F"/>
    <w:rsid w:val="00876605"/>
    <w:rsid w:val="008805C2"/>
    <w:rsid w:val="00881432"/>
    <w:rsid w:val="00883A8F"/>
    <w:rsid w:val="00884329"/>
    <w:rsid w:val="00886B2F"/>
    <w:rsid w:val="0088710F"/>
    <w:rsid w:val="00887D32"/>
    <w:rsid w:val="00890E30"/>
    <w:rsid w:val="008936A4"/>
    <w:rsid w:val="00894725"/>
    <w:rsid w:val="00896175"/>
    <w:rsid w:val="008A0E65"/>
    <w:rsid w:val="008A0FFF"/>
    <w:rsid w:val="008A309C"/>
    <w:rsid w:val="008A4C05"/>
    <w:rsid w:val="008A674F"/>
    <w:rsid w:val="008A6EEC"/>
    <w:rsid w:val="008B12B6"/>
    <w:rsid w:val="008B1D15"/>
    <w:rsid w:val="008B3559"/>
    <w:rsid w:val="008B51DE"/>
    <w:rsid w:val="008C27F4"/>
    <w:rsid w:val="008C2F4D"/>
    <w:rsid w:val="008D7E4A"/>
    <w:rsid w:val="008E056D"/>
    <w:rsid w:val="008F0BA0"/>
    <w:rsid w:val="008F1CCD"/>
    <w:rsid w:val="008F510E"/>
    <w:rsid w:val="008F5730"/>
    <w:rsid w:val="008F7108"/>
    <w:rsid w:val="00902D7F"/>
    <w:rsid w:val="0091247C"/>
    <w:rsid w:val="00921CD7"/>
    <w:rsid w:val="009225B7"/>
    <w:rsid w:val="009230AA"/>
    <w:rsid w:val="00923C5D"/>
    <w:rsid w:val="00924386"/>
    <w:rsid w:val="0092777A"/>
    <w:rsid w:val="009279E0"/>
    <w:rsid w:val="009303CA"/>
    <w:rsid w:val="00932F66"/>
    <w:rsid w:val="00934C44"/>
    <w:rsid w:val="00945C97"/>
    <w:rsid w:val="009466ED"/>
    <w:rsid w:val="00953674"/>
    <w:rsid w:val="009573A5"/>
    <w:rsid w:val="00957E98"/>
    <w:rsid w:val="00960386"/>
    <w:rsid w:val="0096359A"/>
    <w:rsid w:val="00965EB7"/>
    <w:rsid w:val="00966004"/>
    <w:rsid w:val="0096629F"/>
    <w:rsid w:val="00970DCF"/>
    <w:rsid w:val="00971AA7"/>
    <w:rsid w:val="00972CE8"/>
    <w:rsid w:val="00972DF3"/>
    <w:rsid w:val="00975EB4"/>
    <w:rsid w:val="00976286"/>
    <w:rsid w:val="009775F5"/>
    <w:rsid w:val="00986F80"/>
    <w:rsid w:val="00987237"/>
    <w:rsid w:val="009933E3"/>
    <w:rsid w:val="009A00B6"/>
    <w:rsid w:val="009A0C73"/>
    <w:rsid w:val="009A3FB9"/>
    <w:rsid w:val="009A6469"/>
    <w:rsid w:val="009A66AF"/>
    <w:rsid w:val="009B1D27"/>
    <w:rsid w:val="009B37D4"/>
    <w:rsid w:val="009B7224"/>
    <w:rsid w:val="009C09E9"/>
    <w:rsid w:val="009C2992"/>
    <w:rsid w:val="009C2A19"/>
    <w:rsid w:val="009C433D"/>
    <w:rsid w:val="009C57E2"/>
    <w:rsid w:val="009C5CFB"/>
    <w:rsid w:val="009D1EFF"/>
    <w:rsid w:val="009D31FB"/>
    <w:rsid w:val="009D77EF"/>
    <w:rsid w:val="009D7C41"/>
    <w:rsid w:val="009E0246"/>
    <w:rsid w:val="009E1D10"/>
    <w:rsid w:val="009E2D9F"/>
    <w:rsid w:val="009E4DD1"/>
    <w:rsid w:val="009F0117"/>
    <w:rsid w:val="009F0494"/>
    <w:rsid w:val="009F1DB6"/>
    <w:rsid w:val="009F3E6E"/>
    <w:rsid w:val="009F49C1"/>
    <w:rsid w:val="009F597E"/>
    <w:rsid w:val="009F6BE7"/>
    <w:rsid w:val="009F7318"/>
    <w:rsid w:val="00A04A6C"/>
    <w:rsid w:val="00A04F39"/>
    <w:rsid w:val="00A064FD"/>
    <w:rsid w:val="00A0747A"/>
    <w:rsid w:val="00A101BB"/>
    <w:rsid w:val="00A10D68"/>
    <w:rsid w:val="00A1250B"/>
    <w:rsid w:val="00A1273F"/>
    <w:rsid w:val="00A16F63"/>
    <w:rsid w:val="00A17375"/>
    <w:rsid w:val="00A2058E"/>
    <w:rsid w:val="00A2060A"/>
    <w:rsid w:val="00A2111A"/>
    <w:rsid w:val="00A21CB7"/>
    <w:rsid w:val="00A242BD"/>
    <w:rsid w:val="00A245A8"/>
    <w:rsid w:val="00A24D17"/>
    <w:rsid w:val="00A32B9C"/>
    <w:rsid w:val="00A33E1F"/>
    <w:rsid w:val="00A350A6"/>
    <w:rsid w:val="00A36370"/>
    <w:rsid w:val="00A36465"/>
    <w:rsid w:val="00A41242"/>
    <w:rsid w:val="00A4304A"/>
    <w:rsid w:val="00A450E7"/>
    <w:rsid w:val="00A45DA7"/>
    <w:rsid w:val="00A46D32"/>
    <w:rsid w:val="00A515DC"/>
    <w:rsid w:val="00A56E10"/>
    <w:rsid w:val="00A57A34"/>
    <w:rsid w:val="00A61124"/>
    <w:rsid w:val="00A6432C"/>
    <w:rsid w:val="00A663DB"/>
    <w:rsid w:val="00A67D5A"/>
    <w:rsid w:val="00A7174F"/>
    <w:rsid w:val="00A7380B"/>
    <w:rsid w:val="00A80E5A"/>
    <w:rsid w:val="00A80F26"/>
    <w:rsid w:val="00A85B43"/>
    <w:rsid w:val="00A94B0D"/>
    <w:rsid w:val="00A9702D"/>
    <w:rsid w:val="00A9732C"/>
    <w:rsid w:val="00AA1D03"/>
    <w:rsid w:val="00AA3635"/>
    <w:rsid w:val="00AA51FE"/>
    <w:rsid w:val="00AC14E7"/>
    <w:rsid w:val="00AC4954"/>
    <w:rsid w:val="00AC6C73"/>
    <w:rsid w:val="00AD105C"/>
    <w:rsid w:val="00AD3836"/>
    <w:rsid w:val="00AD3B11"/>
    <w:rsid w:val="00AD5113"/>
    <w:rsid w:val="00AD5D9E"/>
    <w:rsid w:val="00AD7608"/>
    <w:rsid w:val="00AD7B13"/>
    <w:rsid w:val="00AE02DE"/>
    <w:rsid w:val="00AE3C54"/>
    <w:rsid w:val="00AE4CD5"/>
    <w:rsid w:val="00AE57C7"/>
    <w:rsid w:val="00AF14C9"/>
    <w:rsid w:val="00AF3D5D"/>
    <w:rsid w:val="00AF4062"/>
    <w:rsid w:val="00B00A96"/>
    <w:rsid w:val="00B00CB6"/>
    <w:rsid w:val="00B03A42"/>
    <w:rsid w:val="00B050EA"/>
    <w:rsid w:val="00B07CE4"/>
    <w:rsid w:val="00B1577B"/>
    <w:rsid w:val="00B17DB9"/>
    <w:rsid w:val="00B27197"/>
    <w:rsid w:val="00B35FC5"/>
    <w:rsid w:val="00B401F6"/>
    <w:rsid w:val="00B41C04"/>
    <w:rsid w:val="00B42217"/>
    <w:rsid w:val="00B429E7"/>
    <w:rsid w:val="00B42E52"/>
    <w:rsid w:val="00B43B4D"/>
    <w:rsid w:val="00B4535A"/>
    <w:rsid w:val="00B479FC"/>
    <w:rsid w:val="00B51B75"/>
    <w:rsid w:val="00B51FC6"/>
    <w:rsid w:val="00B6160F"/>
    <w:rsid w:val="00B666A0"/>
    <w:rsid w:val="00B73D48"/>
    <w:rsid w:val="00B7431D"/>
    <w:rsid w:val="00B92538"/>
    <w:rsid w:val="00B94508"/>
    <w:rsid w:val="00BA0029"/>
    <w:rsid w:val="00BA1439"/>
    <w:rsid w:val="00BA21DA"/>
    <w:rsid w:val="00BA276A"/>
    <w:rsid w:val="00BB1924"/>
    <w:rsid w:val="00BB543B"/>
    <w:rsid w:val="00BC298A"/>
    <w:rsid w:val="00BC33BA"/>
    <w:rsid w:val="00BC776E"/>
    <w:rsid w:val="00BC7F8D"/>
    <w:rsid w:val="00BD1FC1"/>
    <w:rsid w:val="00BD3BF4"/>
    <w:rsid w:val="00BE01B6"/>
    <w:rsid w:val="00BE34B9"/>
    <w:rsid w:val="00BE42A8"/>
    <w:rsid w:val="00BF1486"/>
    <w:rsid w:val="00BF4A1A"/>
    <w:rsid w:val="00BF713D"/>
    <w:rsid w:val="00C014E5"/>
    <w:rsid w:val="00C02242"/>
    <w:rsid w:val="00C040A1"/>
    <w:rsid w:val="00C076E7"/>
    <w:rsid w:val="00C12A31"/>
    <w:rsid w:val="00C13C79"/>
    <w:rsid w:val="00C13CE1"/>
    <w:rsid w:val="00C16FA8"/>
    <w:rsid w:val="00C171DE"/>
    <w:rsid w:val="00C2486F"/>
    <w:rsid w:val="00C24A44"/>
    <w:rsid w:val="00C312EF"/>
    <w:rsid w:val="00C40E25"/>
    <w:rsid w:val="00C424DB"/>
    <w:rsid w:val="00C425F1"/>
    <w:rsid w:val="00C4270C"/>
    <w:rsid w:val="00C44425"/>
    <w:rsid w:val="00C4668B"/>
    <w:rsid w:val="00C46BCA"/>
    <w:rsid w:val="00C46E43"/>
    <w:rsid w:val="00C6154E"/>
    <w:rsid w:val="00C63AA4"/>
    <w:rsid w:val="00C6552B"/>
    <w:rsid w:val="00C66AA5"/>
    <w:rsid w:val="00C70EF6"/>
    <w:rsid w:val="00C70FD4"/>
    <w:rsid w:val="00C80C0A"/>
    <w:rsid w:val="00C8168A"/>
    <w:rsid w:val="00C82B29"/>
    <w:rsid w:val="00C861C5"/>
    <w:rsid w:val="00C901F1"/>
    <w:rsid w:val="00C913DC"/>
    <w:rsid w:val="00C950C7"/>
    <w:rsid w:val="00CA2303"/>
    <w:rsid w:val="00CA5235"/>
    <w:rsid w:val="00CA5483"/>
    <w:rsid w:val="00CB6C85"/>
    <w:rsid w:val="00CC4B74"/>
    <w:rsid w:val="00CC4DCE"/>
    <w:rsid w:val="00CC4EF1"/>
    <w:rsid w:val="00CC6391"/>
    <w:rsid w:val="00CC72F7"/>
    <w:rsid w:val="00CC76DF"/>
    <w:rsid w:val="00CE1990"/>
    <w:rsid w:val="00CE52C2"/>
    <w:rsid w:val="00CF0915"/>
    <w:rsid w:val="00CF2FA7"/>
    <w:rsid w:val="00CF3AB2"/>
    <w:rsid w:val="00CF568E"/>
    <w:rsid w:val="00CF5F32"/>
    <w:rsid w:val="00D01DA2"/>
    <w:rsid w:val="00D02938"/>
    <w:rsid w:val="00D042C4"/>
    <w:rsid w:val="00D048C2"/>
    <w:rsid w:val="00D077B0"/>
    <w:rsid w:val="00D11B91"/>
    <w:rsid w:val="00D13316"/>
    <w:rsid w:val="00D169C9"/>
    <w:rsid w:val="00D16E86"/>
    <w:rsid w:val="00D21FB3"/>
    <w:rsid w:val="00D22018"/>
    <w:rsid w:val="00D24231"/>
    <w:rsid w:val="00D24C31"/>
    <w:rsid w:val="00D25436"/>
    <w:rsid w:val="00D2593D"/>
    <w:rsid w:val="00D26274"/>
    <w:rsid w:val="00D279AE"/>
    <w:rsid w:val="00D305D3"/>
    <w:rsid w:val="00D346FB"/>
    <w:rsid w:val="00D371A7"/>
    <w:rsid w:val="00D402A3"/>
    <w:rsid w:val="00D42B62"/>
    <w:rsid w:val="00D50634"/>
    <w:rsid w:val="00D53AB0"/>
    <w:rsid w:val="00D60CAF"/>
    <w:rsid w:val="00D6628B"/>
    <w:rsid w:val="00D7011D"/>
    <w:rsid w:val="00D71342"/>
    <w:rsid w:val="00D71AEF"/>
    <w:rsid w:val="00D73467"/>
    <w:rsid w:val="00D74333"/>
    <w:rsid w:val="00D75893"/>
    <w:rsid w:val="00D76731"/>
    <w:rsid w:val="00D8067F"/>
    <w:rsid w:val="00D81299"/>
    <w:rsid w:val="00D813CA"/>
    <w:rsid w:val="00D831EF"/>
    <w:rsid w:val="00D85CBD"/>
    <w:rsid w:val="00D91FA6"/>
    <w:rsid w:val="00D94055"/>
    <w:rsid w:val="00D94BA9"/>
    <w:rsid w:val="00D94F7F"/>
    <w:rsid w:val="00DA34B3"/>
    <w:rsid w:val="00DA394C"/>
    <w:rsid w:val="00DB6264"/>
    <w:rsid w:val="00DB6297"/>
    <w:rsid w:val="00DB6D84"/>
    <w:rsid w:val="00DB6F59"/>
    <w:rsid w:val="00DC17CB"/>
    <w:rsid w:val="00DC22E2"/>
    <w:rsid w:val="00DC2D18"/>
    <w:rsid w:val="00DC6946"/>
    <w:rsid w:val="00DC73B9"/>
    <w:rsid w:val="00DD031B"/>
    <w:rsid w:val="00DD3B1B"/>
    <w:rsid w:val="00DD43CF"/>
    <w:rsid w:val="00DD5F25"/>
    <w:rsid w:val="00DE0781"/>
    <w:rsid w:val="00DE4299"/>
    <w:rsid w:val="00DE57FF"/>
    <w:rsid w:val="00DE623B"/>
    <w:rsid w:val="00DF1435"/>
    <w:rsid w:val="00DF38A9"/>
    <w:rsid w:val="00DF3E23"/>
    <w:rsid w:val="00DF3E84"/>
    <w:rsid w:val="00DF65E6"/>
    <w:rsid w:val="00E004E9"/>
    <w:rsid w:val="00E02774"/>
    <w:rsid w:val="00E04F83"/>
    <w:rsid w:val="00E066D0"/>
    <w:rsid w:val="00E23F87"/>
    <w:rsid w:val="00E265C6"/>
    <w:rsid w:val="00E311F3"/>
    <w:rsid w:val="00E33DDA"/>
    <w:rsid w:val="00E355FC"/>
    <w:rsid w:val="00E356D9"/>
    <w:rsid w:val="00E36FDB"/>
    <w:rsid w:val="00E37E5F"/>
    <w:rsid w:val="00E41467"/>
    <w:rsid w:val="00E42456"/>
    <w:rsid w:val="00E57D7D"/>
    <w:rsid w:val="00E616EF"/>
    <w:rsid w:val="00E62873"/>
    <w:rsid w:val="00E62DFE"/>
    <w:rsid w:val="00E6787C"/>
    <w:rsid w:val="00E71D1B"/>
    <w:rsid w:val="00E723AF"/>
    <w:rsid w:val="00E733F5"/>
    <w:rsid w:val="00E76B72"/>
    <w:rsid w:val="00E820B3"/>
    <w:rsid w:val="00E9157A"/>
    <w:rsid w:val="00E925B8"/>
    <w:rsid w:val="00E95E95"/>
    <w:rsid w:val="00E9606B"/>
    <w:rsid w:val="00EA04D8"/>
    <w:rsid w:val="00EA200B"/>
    <w:rsid w:val="00EA4D72"/>
    <w:rsid w:val="00EB2D7E"/>
    <w:rsid w:val="00EB3ECC"/>
    <w:rsid w:val="00EC2AF4"/>
    <w:rsid w:val="00EC2B2B"/>
    <w:rsid w:val="00EC360B"/>
    <w:rsid w:val="00EC3F58"/>
    <w:rsid w:val="00EC41B9"/>
    <w:rsid w:val="00EC5985"/>
    <w:rsid w:val="00EC6160"/>
    <w:rsid w:val="00EC6D71"/>
    <w:rsid w:val="00ED1705"/>
    <w:rsid w:val="00ED3D4C"/>
    <w:rsid w:val="00ED6F90"/>
    <w:rsid w:val="00EE3B27"/>
    <w:rsid w:val="00EE487C"/>
    <w:rsid w:val="00EF0BB2"/>
    <w:rsid w:val="00EF46FB"/>
    <w:rsid w:val="00EF7813"/>
    <w:rsid w:val="00F00DCD"/>
    <w:rsid w:val="00F0232E"/>
    <w:rsid w:val="00F02C0E"/>
    <w:rsid w:val="00F03A2D"/>
    <w:rsid w:val="00F0602C"/>
    <w:rsid w:val="00F13409"/>
    <w:rsid w:val="00F13ADB"/>
    <w:rsid w:val="00F207D2"/>
    <w:rsid w:val="00F3067D"/>
    <w:rsid w:val="00F30709"/>
    <w:rsid w:val="00F31F9C"/>
    <w:rsid w:val="00F32E71"/>
    <w:rsid w:val="00F363BE"/>
    <w:rsid w:val="00F37B3F"/>
    <w:rsid w:val="00F4172B"/>
    <w:rsid w:val="00F456E7"/>
    <w:rsid w:val="00F5025A"/>
    <w:rsid w:val="00F539DA"/>
    <w:rsid w:val="00F5622D"/>
    <w:rsid w:val="00F56B89"/>
    <w:rsid w:val="00F56EB8"/>
    <w:rsid w:val="00F57C5F"/>
    <w:rsid w:val="00F81C0F"/>
    <w:rsid w:val="00F94A71"/>
    <w:rsid w:val="00F96ACB"/>
    <w:rsid w:val="00F96D61"/>
    <w:rsid w:val="00FB34E0"/>
    <w:rsid w:val="00FB4B14"/>
    <w:rsid w:val="00FB4EC7"/>
    <w:rsid w:val="00FC0FD0"/>
    <w:rsid w:val="00FC60D7"/>
    <w:rsid w:val="00FC65B0"/>
    <w:rsid w:val="00FD4083"/>
    <w:rsid w:val="00FD51FE"/>
    <w:rsid w:val="00FE555B"/>
    <w:rsid w:val="00FF4C3C"/>
    <w:rsid w:val="00FF5CC3"/>
    <w:rsid w:val="00FF6937"/>
    <w:rsid w:val="00FF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63DB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9A0C7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88143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956F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sz w:val="28"/>
      <w:szCs w:val="28"/>
    </w:rPr>
  </w:style>
  <w:style w:type="character" w:customStyle="1" w:styleId="WW8Num4z0">
    <w:name w:val="WW8Num4z0"/>
    <w:rPr>
      <w:rFonts w:ascii="Verdana" w:hAnsi="Verdana" w:cs="Verdana"/>
      <w:b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Symbol" w:hAnsi="Symbol" w:cs="Wingdings"/>
    </w:rPr>
  </w:style>
  <w:style w:type="character" w:customStyle="1" w:styleId="WW8Num4z5">
    <w:name w:val="WW8Num4z5"/>
    <w:rPr>
      <w:rFonts w:ascii="Wingdings" w:hAnsi="Wingdings" w:cs="Wingdings"/>
    </w:rPr>
  </w:style>
  <w:style w:type="character" w:customStyle="1" w:styleId="WW8Num5z0">
    <w:name w:val="WW8Num5z0"/>
    <w:rPr>
      <w:rFonts w:ascii="Times New Roman" w:hAnsi="Times New Roman" w:cs="Verdana"/>
      <w:b w:val="0"/>
      <w:bCs w:val="0"/>
      <w:sz w:val="28"/>
      <w:szCs w:val="28"/>
    </w:rPr>
  </w:style>
  <w:style w:type="character" w:customStyle="1" w:styleId="WW8Num6z0">
    <w:name w:val="WW8Num6z0"/>
    <w:rPr>
      <w:rFonts w:ascii="Verdana" w:hAnsi="Verdana" w:cs="Verdana"/>
      <w:b/>
    </w:rPr>
  </w:style>
  <w:style w:type="character" w:customStyle="1" w:styleId="WW8Num7z0">
    <w:name w:val="WW8Num7z0"/>
    <w:rPr>
      <w:rFonts w:ascii="Times New Roman" w:hAnsi="Times New Roman" w:cs="Times New Roman"/>
      <w:sz w:val="28"/>
      <w:szCs w:val="28"/>
    </w:rPr>
  </w:style>
  <w:style w:type="character" w:customStyle="1" w:styleId="WW8Num7z1">
    <w:name w:val="WW8Num7z1"/>
    <w:rPr>
      <w:rFonts w:ascii="Symbol" w:hAnsi="Symbol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7z4">
    <w:name w:val="WW8Num7z4"/>
    <w:rPr>
      <w:rFonts w:ascii="Courier New" w:hAnsi="Courier New" w:cs="Courier New"/>
    </w:rPr>
  </w:style>
  <w:style w:type="character" w:customStyle="1" w:styleId="WW8Num8z0">
    <w:name w:val="WW8Num8z0"/>
    <w:rPr>
      <w:rFonts w:ascii="Verdana" w:hAnsi="Verdana" w:cs="Verdana"/>
      <w:b w:val="0"/>
      <w:bCs w:val="0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8z4">
    <w:name w:val="WW8Num8z4"/>
    <w:rPr>
      <w:rFonts w:ascii="Courier New" w:hAnsi="Courier New" w:cs="Courier New"/>
    </w:rPr>
  </w:style>
  <w:style w:type="character" w:customStyle="1" w:styleId="WW8Num9z0">
    <w:name w:val="WW8Num9z0"/>
    <w:rPr>
      <w:rFonts w:ascii="Verdana" w:hAnsi="Verdana" w:cs="Verdana"/>
      <w:b/>
    </w:rPr>
  </w:style>
  <w:style w:type="character" w:customStyle="1" w:styleId="WW8Num10z0">
    <w:name w:val="WW8Num10z0"/>
    <w:rPr>
      <w:rFonts w:ascii="Times New Roman" w:hAnsi="Times New Roman" w:cs="Verdana"/>
      <w:b w:val="0"/>
      <w:bCs w:val="0"/>
      <w:sz w:val="28"/>
      <w:szCs w:val="28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0z4">
    <w:name w:val="WW8Num10z4"/>
    <w:rPr>
      <w:rFonts w:ascii="Courier New" w:hAnsi="Courier New" w:cs="Courier New"/>
    </w:rPr>
  </w:style>
  <w:style w:type="character" w:customStyle="1" w:styleId="WW8Num11z0">
    <w:name w:val="WW8Num11z0"/>
    <w:rPr>
      <w:rFonts w:ascii="Verdana" w:eastAsia="Times New Roman" w:hAnsi="Verdana" w:cs="Times New Roman"/>
    </w:rPr>
  </w:style>
  <w:style w:type="character" w:customStyle="1" w:styleId="WW8Num12z0">
    <w:name w:val="WW8Num12z0"/>
    <w:rPr>
      <w:rFonts w:ascii="Verdana" w:hAnsi="Verdana" w:cs="Verdana"/>
      <w:b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3z0">
    <w:name w:val="WW8Num13z0"/>
    <w:rPr>
      <w:rFonts w:ascii="Symbol" w:hAnsi="Symbol" w:cs="Symbol"/>
      <w:sz w:val="28"/>
      <w:szCs w:val="28"/>
    </w:rPr>
  </w:style>
  <w:style w:type="character" w:customStyle="1" w:styleId="WW8Num13z1">
    <w:name w:val="WW8Num13z1"/>
    <w:rPr>
      <w:rFonts w:ascii="OpenSymbol" w:hAnsi="OpenSymbol" w:cs="OpenSymbol"/>
    </w:rPr>
  </w:style>
  <w:style w:type="character" w:customStyle="1" w:styleId="WW8Num14z0">
    <w:name w:val="WW8Num14z0"/>
    <w:rPr>
      <w:rFonts w:ascii="Times New Roman" w:hAnsi="Times New Roman" w:cs="Verdana"/>
      <w:b w:val="0"/>
      <w:bCs w:val="0"/>
      <w:sz w:val="28"/>
      <w:szCs w:val="28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5z0">
    <w:name w:val="WW8Num15z0"/>
    <w:rPr>
      <w:rFonts w:ascii="Verdana" w:hAnsi="Verdana" w:cs="Times New Roman"/>
    </w:rPr>
  </w:style>
  <w:style w:type="character" w:customStyle="1" w:styleId="WW8Num15z1">
    <w:name w:val="WW8Num15z1"/>
    <w:rPr>
      <w:rFonts w:ascii="Symbol" w:hAnsi="Symbol" w:cs="Symbol"/>
      <w:b w:val="0"/>
    </w:rPr>
  </w:style>
  <w:style w:type="character" w:customStyle="1" w:styleId="WW8Num16z0">
    <w:name w:val="WW8Num16z0"/>
    <w:rPr>
      <w:rFonts w:ascii="Verdana" w:hAnsi="Verdana" w:cs="Verdana"/>
      <w:b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7z0">
    <w:name w:val="WW8Num17z0"/>
    <w:rPr>
      <w:rFonts w:ascii="Verdana" w:eastAsia="Times New Roman" w:hAnsi="Verdana" w:cs="Times New Roman"/>
    </w:rPr>
  </w:style>
  <w:style w:type="character" w:customStyle="1" w:styleId="WW8Num17z1">
    <w:name w:val="WW8Num17z1"/>
    <w:rPr>
      <w:rFonts w:ascii="Courier New" w:hAnsi="Courier New" w:cs="Courier New"/>
      <w:sz w:val="20"/>
    </w:rPr>
  </w:style>
  <w:style w:type="character" w:customStyle="1" w:styleId="WW8Num17z3">
    <w:name w:val="WW8Num17z3"/>
    <w:rPr>
      <w:rFonts w:ascii="Symbol" w:hAnsi="Symbol" w:cs="OpenSymbol"/>
    </w:rPr>
  </w:style>
  <w:style w:type="character" w:customStyle="1" w:styleId="WW8Num18z0">
    <w:name w:val="WW8Num18z0"/>
    <w:rPr>
      <w:rFonts w:ascii="Times New Roman" w:hAnsi="Times New Roman" w:cs="Verdana"/>
      <w:b w:val="0"/>
      <w:bCs w:val="0"/>
      <w:sz w:val="28"/>
      <w:szCs w:val="28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40">
    <w:name w:val="Основной шрифт абзаца4"/>
  </w:style>
  <w:style w:type="character" w:customStyle="1" w:styleId="31">
    <w:name w:val="Основной шрифт абзаца3"/>
  </w:style>
  <w:style w:type="character" w:customStyle="1" w:styleId="WW8Num1z1">
    <w:name w:val="WW8Num1z1"/>
    <w:rPr>
      <w:rFonts w:ascii="Symbol" w:hAnsi="Symbol" w:cs="Symbol"/>
    </w:rPr>
  </w:style>
  <w:style w:type="character" w:customStyle="1" w:styleId="WW8Num1z2">
    <w:name w:val="WW8Num1z2"/>
    <w:rPr>
      <w:rFonts w:ascii="Verdana" w:hAnsi="Verdana" w:cs="Times New Roman"/>
    </w:rPr>
  </w:style>
  <w:style w:type="character" w:customStyle="1" w:styleId="WW8Num3z0">
    <w:name w:val="WW8Num3z0"/>
    <w:rPr>
      <w:rFonts w:ascii="Verdana" w:hAnsi="Verdana" w:cs="Verdana"/>
      <w:b/>
    </w:rPr>
  </w:style>
  <w:style w:type="character" w:customStyle="1" w:styleId="WW8Num8z5">
    <w:name w:val="WW8Num8z5"/>
    <w:rPr>
      <w:rFonts w:ascii="Wingdings" w:hAnsi="Wingdings" w:cs="Wingdings"/>
    </w:rPr>
  </w:style>
  <w:style w:type="character" w:customStyle="1" w:styleId="WW8Num11z1">
    <w:name w:val="WW8Num11z1"/>
    <w:rPr>
      <w:rFonts w:ascii="Courier New" w:hAnsi="Courier New" w:cs="Courier New"/>
      <w:sz w:val="20"/>
    </w:rPr>
  </w:style>
  <w:style w:type="character" w:customStyle="1" w:styleId="WW8Num11z2">
    <w:name w:val="WW8Num11z2"/>
    <w:rPr>
      <w:rFonts w:ascii="Wingdings" w:hAnsi="Wingdings" w:cs="Wingdings"/>
      <w:sz w:val="20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4z3">
    <w:name w:val="WW8Num14z3"/>
    <w:rPr>
      <w:rFonts w:ascii="Symbol" w:hAnsi="Symbol" w:cs="Symbol"/>
    </w:rPr>
  </w:style>
  <w:style w:type="character" w:customStyle="1" w:styleId="WW8Num14z4">
    <w:name w:val="WW8Num14z4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5z3">
    <w:name w:val="WW8Num15z3"/>
    <w:rPr>
      <w:rFonts w:ascii="Symbol" w:hAnsi="Symbol" w:cs="Symbol"/>
    </w:rPr>
  </w:style>
  <w:style w:type="character" w:customStyle="1" w:styleId="WW8Num15z4">
    <w:name w:val="WW8Num15z4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17z2">
    <w:name w:val="WW8Num17z2"/>
    <w:rPr>
      <w:rFonts w:ascii="Wingdings" w:hAnsi="Wingdings" w:cs="Wingdings"/>
      <w:sz w:val="20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8z3">
    <w:name w:val="WW8Num18z3"/>
    <w:rPr>
      <w:rFonts w:ascii="Symbol" w:hAnsi="Symbol" w:cs="Symbol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Verdana" w:eastAsia="Times New Roman" w:hAnsi="Verdana" w:cs="Times New Roman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0z3">
    <w:name w:val="WW8Num20z3"/>
    <w:rPr>
      <w:rFonts w:ascii="Symbol" w:hAnsi="Symbol" w:cs="Symbol"/>
    </w:rPr>
  </w:style>
  <w:style w:type="character" w:customStyle="1" w:styleId="WW8Num20z4">
    <w:name w:val="WW8Num20z4"/>
    <w:rPr>
      <w:rFonts w:ascii="Courier New" w:hAnsi="Courier New" w:cs="Courier New"/>
    </w:rPr>
  </w:style>
  <w:style w:type="character" w:customStyle="1" w:styleId="21">
    <w:name w:val="Основной шрифт абзаца2"/>
  </w:style>
  <w:style w:type="character" w:customStyle="1" w:styleId="WW8Num1z0">
    <w:name w:val="WW8Num1z0"/>
    <w:rPr>
      <w:rFonts w:ascii="Verdana" w:eastAsia="Times New Roman" w:hAnsi="Verdana" w:cs="Times New Roman"/>
    </w:rPr>
  </w:style>
  <w:style w:type="character" w:customStyle="1" w:styleId="WW8Num5z1">
    <w:name w:val="WW8Num5z1"/>
    <w:rPr>
      <w:rFonts w:ascii="Symbol" w:hAnsi="Symbol" w:cs="Symbol"/>
    </w:rPr>
  </w:style>
  <w:style w:type="character" w:customStyle="1" w:styleId="WW8Num5z2">
    <w:name w:val="WW8Num5z2"/>
    <w:rPr>
      <w:rFonts w:ascii="Verdana" w:eastAsia="Times New Roman" w:hAnsi="Verdana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6z3">
    <w:name w:val="WW8Num16z3"/>
    <w:rPr>
      <w:rFonts w:ascii="Symbol" w:hAnsi="Symbol" w:cs="Symbol"/>
    </w:rPr>
  </w:style>
  <w:style w:type="character" w:customStyle="1" w:styleId="WW8Num21z0">
    <w:name w:val="WW8Num21z0"/>
    <w:rPr>
      <w:rFonts w:ascii="Verdana" w:eastAsia="Times New Roman" w:hAnsi="Verdana" w:cs="Times New Roman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1z3">
    <w:name w:val="WW8Num21z3"/>
    <w:rPr>
      <w:rFonts w:ascii="Symbol" w:hAnsi="Symbol" w:cs="Symbol"/>
    </w:rPr>
  </w:style>
  <w:style w:type="character" w:customStyle="1" w:styleId="WW8Num22z0">
    <w:name w:val="WW8Num22z0"/>
    <w:rPr>
      <w:rFonts w:ascii="Verdana" w:eastAsia="Times New Roman" w:hAnsi="Verdana" w:cs="Times New Roman"/>
    </w:rPr>
  </w:style>
  <w:style w:type="character" w:customStyle="1" w:styleId="WW8Num22z1">
    <w:name w:val="WW8Num22z1"/>
    <w:rPr>
      <w:rFonts w:ascii="Symbol" w:hAnsi="Symbol" w:cs="Symbol"/>
      <w:b w:val="0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2z3">
    <w:name w:val="WW8Num22z3"/>
    <w:rPr>
      <w:rFonts w:ascii="Symbol" w:hAnsi="Symbol" w:cs="Symbol"/>
    </w:rPr>
  </w:style>
  <w:style w:type="character" w:customStyle="1" w:styleId="WW8Num22z4">
    <w:name w:val="WW8Num22z4"/>
    <w:rPr>
      <w:rFonts w:ascii="Courier New" w:hAnsi="Courier New" w:cs="Courier New"/>
    </w:rPr>
  </w:style>
  <w:style w:type="character" w:customStyle="1" w:styleId="WW8Num23z0">
    <w:name w:val="WW8Num23z0"/>
    <w:rPr>
      <w:rFonts w:ascii="Verdana" w:eastAsia="Times New Roman" w:hAnsi="Verdana" w:cs="Times New Roman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Symbol" w:hAnsi="Symbol" w:cs="Symbol"/>
    </w:rPr>
  </w:style>
  <w:style w:type="character" w:customStyle="1" w:styleId="WW8Num23z5">
    <w:name w:val="WW8Num23z5"/>
    <w:rPr>
      <w:rFonts w:ascii="Wingdings" w:hAnsi="Wingdings" w:cs="Wingdings"/>
    </w:rPr>
  </w:style>
  <w:style w:type="character" w:customStyle="1" w:styleId="WW8Num24z0">
    <w:name w:val="WW8Num24z0"/>
    <w:rPr>
      <w:rFonts w:ascii="Verdana" w:hAnsi="Verdana" w:cs="Verdana"/>
      <w:b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4z3">
    <w:name w:val="WW8Num24z3"/>
    <w:rPr>
      <w:rFonts w:ascii="Symbol" w:hAnsi="Symbol" w:cs="Symbol"/>
    </w:rPr>
  </w:style>
  <w:style w:type="character" w:customStyle="1" w:styleId="WW8Num25z0">
    <w:name w:val="WW8Num25z0"/>
    <w:rPr>
      <w:b w:val="0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7z0">
    <w:name w:val="WW8Num27z0"/>
    <w:rPr>
      <w:rFonts w:ascii="Verdana" w:eastAsia="Times New Roman" w:hAnsi="Verdana" w:cs="Times New Roman"/>
    </w:rPr>
  </w:style>
  <w:style w:type="character" w:customStyle="1" w:styleId="WW8Num28z0">
    <w:name w:val="WW8Num28z0"/>
    <w:rPr>
      <w:rFonts w:ascii="Verdana" w:hAnsi="Verdana" w:cs="Verdana"/>
      <w:b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8z3">
    <w:name w:val="WW8Num28z3"/>
    <w:rPr>
      <w:rFonts w:ascii="Symbol" w:hAnsi="Symbol" w:cs="Symbol"/>
    </w:rPr>
  </w:style>
  <w:style w:type="character" w:customStyle="1" w:styleId="WW8Num29z0">
    <w:name w:val="WW8Num29z0"/>
    <w:rPr>
      <w:rFonts w:ascii="Verdana" w:eastAsia="Times New Roman" w:hAnsi="Verdana" w:cs="Times New Roman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29z3">
    <w:name w:val="WW8Num29z3"/>
    <w:rPr>
      <w:rFonts w:ascii="Symbol" w:hAnsi="Symbol" w:cs="Symbol"/>
    </w:rPr>
  </w:style>
  <w:style w:type="character" w:customStyle="1" w:styleId="WW8Num30z0">
    <w:name w:val="WW8Num30z0"/>
    <w:rPr>
      <w:rFonts w:ascii="Symbol" w:hAnsi="Symbol" w:cs="Symbol"/>
      <w:sz w:val="20"/>
    </w:rPr>
  </w:style>
  <w:style w:type="character" w:customStyle="1" w:styleId="WW8Num30z1">
    <w:name w:val="WW8Num30z1"/>
    <w:rPr>
      <w:rFonts w:ascii="Courier New" w:hAnsi="Courier New" w:cs="Courier New"/>
      <w:sz w:val="20"/>
    </w:rPr>
  </w:style>
  <w:style w:type="character" w:customStyle="1" w:styleId="WW8Num30z2">
    <w:name w:val="WW8Num30z2"/>
    <w:rPr>
      <w:rFonts w:ascii="Wingdings" w:hAnsi="Wingdings" w:cs="Wingdings"/>
      <w:sz w:val="20"/>
    </w:rPr>
  </w:style>
  <w:style w:type="character" w:customStyle="1" w:styleId="WW8Num33z0">
    <w:name w:val="WW8Num33z0"/>
    <w:rPr>
      <w:rFonts w:ascii="Symbol" w:hAnsi="Symbol" w:cs="Symbol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2">
    <w:name w:val="WW8Num33z2"/>
    <w:rPr>
      <w:rFonts w:ascii="Wingdings" w:hAnsi="Wingdings" w:cs="Wingdings"/>
    </w:rPr>
  </w:style>
  <w:style w:type="character" w:customStyle="1" w:styleId="WW8Num34z0">
    <w:name w:val="WW8Num34z0"/>
    <w:rPr>
      <w:rFonts w:ascii="Verdana" w:eastAsia="Times New Roman" w:hAnsi="Verdana" w:cs="Times New Roman"/>
    </w:rPr>
  </w:style>
  <w:style w:type="character" w:customStyle="1" w:styleId="WW8Num34z1">
    <w:name w:val="WW8Num34z1"/>
    <w:rPr>
      <w:rFonts w:ascii="Symbol" w:hAnsi="Symbol" w:cs="Symbol"/>
      <w:b w:val="0"/>
    </w:rPr>
  </w:style>
  <w:style w:type="character" w:customStyle="1" w:styleId="WW8Num34z2">
    <w:name w:val="WW8Num34z2"/>
    <w:rPr>
      <w:rFonts w:ascii="Wingdings" w:hAnsi="Wingdings" w:cs="Wingdings"/>
    </w:rPr>
  </w:style>
  <w:style w:type="character" w:customStyle="1" w:styleId="WW8Num34z3">
    <w:name w:val="WW8Num34z3"/>
    <w:rPr>
      <w:rFonts w:ascii="Symbol" w:hAnsi="Symbol" w:cs="Symbol"/>
    </w:rPr>
  </w:style>
  <w:style w:type="character" w:customStyle="1" w:styleId="WW8Num34z4">
    <w:name w:val="WW8Num34z4"/>
    <w:rPr>
      <w:rFonts w:ascii="Courier New" w:hAnsi="Courier New" w:cs="Courier New"/>
    </w:rPr>
  </w:style>
  <w:style w:type="character" w:customStyle="1" w:styleId="WW8Num35z0">
    <w:name w:val="WW8Num35z0"/>
    <w:rPr>
      <w:rFonts w:ascii="Symbol" w:hAnsi="Symbol" w:cs="Symbol"/>
      <w:b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 w:cs="Wingdings"/>
    </w:rPr>
  </w:style>
  <w:style w:type="character" w:customStyle="1" w:styleId="WW8Num35z3">
    <w:name w:val="WW8Num35z3"/>
    <w:rPr>
      <w:rFonts w:ascii="Symbol" w:hAnsi="Symbol" w:cs="Symbol"/>
    </w:rPr>
  </w:style>
  <w:style w:type="character" w:customStyle="1" w:styleId="WW8Num36z0">
    <w:name w:val="WW8Num36z0"/>
    <w:rPr>
      <w:rFonts w:ascii="Verdana" w:eastAsia="Times New Roman" w:hAnsi="Verdana" w:cs="Times New Roman"/>
    </w:rPr>
  </w:style>
  <w:style w:type="character" w:customStyle="1" w:styleId="WW8Num38z0">
    <w:name w:val="WW8Num38z0"/>
    <w:rPr>
      <w:rFonts w:ascii="Verdana" w:eastAsia="Times New Roman" w:hAnsi="Verdana" w:cs="Times New Roman"/>
    </w:rPr>
  </w:style>
  <w:style w:type="character" w:customStyle="1" w:styleId="WW8Num38z1">
    <w:name w:val="WW8Num38z1"/>
    <w:rPr>
      <w:rFonts w:ascii="Symbol" w:hAnsi="Symbol" w:cs="Symbol"/>
    </w:rPr>
  </w:style>
  <w:style w:type="character" w:customStyle="1" w:styleId="WW8Num38z2">
    <w:name w:val="WW8Num38z2"/>
    <w:rPr>
      <w:rFonts w:ascii="Wingdings" w:hAnsi="Wingdings" w:cs="Wingdings"/>
    </w:rPr>
  </w:style>
  <w:style w:type="character" w:customStyle="1" w:styleId="WW8Num38z4">
    <w:name w:val="WW8Num38z4"/>
    <w:rPr>
      <w:rFonts w:ascii="Courier New" w:hAnsi="Courier New" w:cs="Courier New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message1">
    <w:name w:val="message1"/>
    <w:rPr>
      <w:b w:val="0"/>
      <w:bCs w:val="0"/>
      <w:color w:val="000000"/>
    </w:rPr>
  </w:style>
  <w:style w:type="character" w:styleId="a4">
    <w:name w:val="Strong"/>
    <w:uiPriority w:val="22"/>
    <w:qFormat/>
    <w:rPr>
      <w:b/>
      <w:bCs/>
    </w:rPr>
  </w:style>
  <w:style w:type="character" w:styleId="a5">
    <w:name w:val="Emphasis"/>
    <w:uiPriority w:val="20"/>
    <w:qFormat/>
    <w:rPr>
      <w:i/>
      <w:iCs/>
    </w:rPr>
  </w:style>
  <w:style w:type="character" w:customStyle="1" w:styleId="entry-content">
    <w:name w:val="entry-content"/>
    <w:basedOn w:val="21"/>
  </w:style>
  <w:style w:type="character" w:customStyle="1" w:styleId="apple-converted-space">
    <w:name w:val="apple-converted-space"/>
    <w:basedOn w:val="21"/>
  </w:style>
  <w:style w:type="character" w:styleId="a6">
    <w:name w:val="FollowedHyperlink"/>
    <w:rPr>
      <w:color w:val="800080"/>
      <w:u w:val="single"/>
    </w:rPr>
  </w:style>
  <w:style w:type="character" w:customStyle="1" w:styleId="a7">
    <w:name w:val="Символ нумерации"/>
    <w:rPr>
      <w:sz w:val="28"/>
      <w:szCs w:val="28"/>
    </w:rPr>
  </w:style>
  <w:style w:type="character" w:customStyle="1" w:styleId="a8">
    <w:name w:val="Маркеры списка"/>
    <w:rPr>
      <w:rFonts w:ascii="OpenSymbol" w:eastAsia="OpenSymbol" w:hAnsi="OpenSymbol" w:cs="OpenSymbol"/>
    </w:rPr>
  </w:style>
  <w:style w:type="character" w:customStyle="1" w:styleId="a9">
    <w:name w:val="Символ сноски"/>
    <w:rPr>
      <w:vertAlign w:val="superscript"/>
    </w:rPr>
  </w:style>
  <w:style w:type="character" w:customStyle="1" w:styleId="12">
    <w:name w:val="Знак сноски1"/>
    <w:rPr>
      <w:vertAlign w:val="superscript"/>
    </w:rPr>
  </w:style>
  <w:style w:type="character" w:customStyle="1" w:styleId="aa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b">
    <w:name w:val="footnote reference"/>
    <w:rPr>
      <w:vertAlign w:val="superscript"/>
    </w:rPr>
  </w:style>
  <w:style w:type="character" w:styleId="ac">
    <w:name w:val="endnote reference"/>
    <w:rPr>
      <w:vertAlign w:val="superscript"/>
    </w:rPr>
  </w:style>
  <w:style w:type="paragraph" w:styleId="ad">
    <w:name w:val="Title"/>
    <w:basedOn w:val="a"/>
    <w:next w:val="ae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styleId="ae">
    <w:name w:val="Body Text"/>
    <w:basedOn w:val="a"/>
    <w:pPr>
      <w:spacing w:after="120"/>
    </w:pPr>
  </w:style>
  <w:style w:type="paragraph" w:styleId="af">
    <w:name w:val="List"/>
    <w:basedOn w:val="a"/>
    <w:pPr>
      <w:tabs>
        <w:tab w:val="left" w:pos="2377"/>
      </w:tabs>
      <w:ind w:left="1413" w:firstLine="567"/>
    </w:p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Hindi"/>
      <w:i/>
      <w:iCs/>
    </w:rPr>
  </w:style>
  <w:style w:type="paragraph" w:customStyle="1" w:styleId="41">
    <w:name w:val="Указатель4"/>
    <w:basedOn w:val="a"/>
    <w:pPr>
      <w:suppressLineNumbers/>
    </w:pPr>
    <w:rPr>
      <w:rFonts w:cs="Lohit Hindi"/>
    </w:rPr>
  </w:style>
  <w:style w:type="paragraph" w:customStyle="1" w:styleId="32">
    <w:name w:val="Название объекта3"/>
    <w:basedOn w:val="a"/>
    <w:pPr>
      <w:suppressLineNumbers/>
      <w:spacing w:before="120" w:after="120"/>
    </w:pPr>
    <w:rPr>
      <w:rFonts w:cs="Lohit Hindi"/>
      <w:i/>
      <w:iCs/>
    </w:rPr>
  </w:style>
  <w:style w:type="paragraph" w:customStyle="1" w:styleId="33">
    <w:name w:val="Указатель3"/>
    <w:basedOn w:val="a"/>
    <w:pPr>
      <w:suppressLineNumbers/>
    </w:pPr>
    <w:rPr>
      <w:rFonts w:cs="Lohit Hindi"/>
    </w:rPr>
  </w:style>
  <w:style w:type="paragraph" w:customStyle="1" w:styleId="22">
    <w:name w:val="Название объекта2"/>
    <w:basedOn w:val="a"/>
    <w:pPr>
      <w:suppressLineNumbers/>
      <w:spacing w:before="120" w:after="120"/>
    </w:pPr>
    <w:rPr>
      <w:rFonts w:cs="Lohit Hindi"/>
      <w:i/>
      <w:iCs/>
    </w:rPr>
  </w:style>
  <w:style w:type="paragraph" w:customStyle="1" w:styleId="23">
    <w:name w:val="Указатель2"/>
    <w:basedOn w:val="a"/>
    <w:pPr>
      <w:suppressLineNumbers/>
    </w:pPr>
    <w:rPr>
      <w:rFonts w:cs="Lohit Hindi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Lohit Hindi"/>
      <w:i/>
      <w:iCs/>
    </w:rPr>
  </w:style>
  <w:style w:type="paragraph" w:customStyle="1" w:styleId="14">
    <w:name w:val="Указатель1"/>
    <w:basedOn w:val="a"/>
    <w:pPr>
      <w:suppressLineNumbers/>
    </w:pPr>
    <w:rPr>
      <w:rFonts w:cs="Lohit Hindi"/>
    </w:rPr>
  </w:style>
  <w:style w:type="paragraph" w:customStyle="1" w:styleId="15">
    <w:name w:val="Обычный1"/>
    <w:uiPriority w:val="99"/>
    <w:pPr>
      <w:suppressAutoHyphens/>
    </w:pPr>
    <w:rPr>
      <w:lang w:eastAsia="zh-CN"/>
    </w:rPr>
  </w:style>
  <w:style w:type="paragraph" w:customStyle="1" w:styleId="210">
    <w:name w:val="Основной текст 21"/>
    <w:basedOn w:val="a"/>
    <w:pPr>
      <w:spacing w:after="120" w:line="480" w:lineRule="auto"/>
    </w:pPr>
  </w:style>
  <w:style w:type="paragraph" w:customStyle="1" w:styleId="Iniiaiieoaeno21">
    <w:name w:val="Iniiaiie oaeno 21"/>
    <w:basedOn w:val="a"/>
    <w:uiPriority w:val="99"/>
    <w:pPr>
      <w:jc w:val="both"/>
    </w:pPr>
    <w:rPr>
      <w:sz w:val="28"/>
      <w:szCs w:val="20"/>
    </w:rPr>
  </w:style>
  <w:style w:type="paragraph" w:styleId="af1">
    <w:name w:val="Balloon Text"/>
    <w:basedOn w:val="a"/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pPr>
      <w:spacing w:before="280" w:after="280"/>
    </w:pPr>
  </w:style>
  <w:style w:type="paragraph" w:customStyle="1" w:styleId="af3">
    <w:name w:val="Содержимое таблицы"/>
    <w:basedOn w:val="a"/>
    <w:pPr>
      <w:suppressLineNumbers/>
    </w:pPr>
  </w:style>
  <w:style w:type="paragraph" w:customStyle="1" w:styleId="af4">
    <w:name w:val="Заголовок таблицы"/>
    <w:basedOn w:val="af3"/>
    <w:pPr>
      <w:jc w:val="center"/>
    </w:pPr>
    <w:rPr>
      <w:b/>
      <w:bCs/>
    </w:rPr>
  </w:style>
  <w:style w:type="paragraph" w:customStyle="1" w:styleId="af5">
    <w:name w:val="Содержимое врезки"/>
    <w:basedOn w:val="ae"/>
  </w:style>
  <w:style w:type="paragraph" w:styleId="af6">
    <w:name w:val="footnote text"/>
    <w:basedOn w:val="a"/>
    <w:rPr>
      <w:sz w:val="20"/>
      <w:szCs w:val="20"/>
    </w:rPr>
  </w:style>
  <w:style w:type="character" w:customStyle="1" w:styleId="30">
    <w:name w:val="Заголовок 3 Знак"/>
    <w:link w:val="3"/>
    <w:semiHidden/>
    <w:rsid w:val="003956FB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messages">
    <w:name w:val="messages"/>
    <w:rsid w:val="00F456E7"/>
  </w:style>
  <w:style w:type="table" w:styleId="af7">
    <w:name w:val="Table Grid"/>
    <w:basedOn w:val="a1"/>
    <w:uiPriority w:val="59"/>
    <w:rsid w:val="00C424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arning">
    <w:name w:val="warning"/>
    <w:basedOn w:val="a"/>
    <w:rsid w:val="00DE623B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8">
    <w:name w:val="List Paragraph"/>
    <w:basedOn w:val="a"/>
    <w:uiPriority w:val="34"/>
    <w:qFormat/>
    <w:rsid w:val="0049692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40">
    <w:name w:val="Основной 14+"/>
    <w:basedOn w:val="a"/>
    <w:link w:val="141"/>
    <w:rsid w:val="001F490A"/>
    <w:pPr>
      <w:suppressAutoHyphens w:val="0"/>
      <w:ind w:firstLine="709"/>
      <w:jc w:val="both"/>
    </w:pPr>
    <w:rPr>
      <w:sz w:val="28"/>
      <w:lang w:eastAsia="ru-RU"/>
    </w:rPr>
  </w:style>
  <w:style w:type="character" w:customStyle="1" w:styleId="141">
    <w:name w:val="Основной 14+ Знак"/>
    <w:link w:val="140"/>
    <w:rsid w:val="001F490A"/>
    <w:rPr>
      <w:sz w:val="28"/>
      <w:szCs w:val="24"/>
    </w:rPr>
  </w:style>
  <w:style w:type="character" w:customStyle="1" w:styleId="10">
    <w:name w:val="Заголовок 1 Знак"/>
    <w:link w:val="1"/>
    <w:rsid w:val="009A0C73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styleId="af9">
    <w:name w:val="annotation reference"/>
    <w:rsid w:val="00EC5985"/>
    <w:rPr>
      <w:sz w:val="16"/>
      <w:szCs w:val="16"/>
    </w:rPr>
  </w:style>
  <w:style w:type="paragraph" w:styleId="afa">
    <w:name w:val="annotation text"/>
    <w:basedOn w:val="a"/>
    <w:link w:val="afb"/>
    <w:rsid w:val="00EC5985"/>
    <w:rPr>
      <w:sz w:val="20"/>
      <w:szCs w:val="20"/>
    </w:rPr>
  </w:style>
  <w:style w:type="character" w:customStyle="1" w:styleId="afb">
    <w:name w:val="Текст примечания Знак"/>
    <w:link w:val="afa"/>
    <w:rsid w:val="00EC5985"/>
    <w:rPr>
      <w:lang w:eastAsia="zh-CN"/>
    </w:rPr>
  </w:style>
  <w:style w:type="paragraph" w:styleId="afc">
    <w:name w:val="annotation subject"/>
    <w:basedOn w:val="afa"/>
    <w:next w:val="afa"/>
    <w:link w:val="afd"/>
    <w:rsid w:val="00EC5985"/>
    <w:rPr>
      <w:b/>
      <w:bCs/>
    </w:rPr>
  </w:style>
  <w:style w:type="character" w:customStyle="1" w:styleId="afd">
    <w:name w:val="Тема примечания Знак"/>
    <w:link w:val="afc"/>
    <w:rsid w:val="00EC5985"/>
    <w:rPr>
      <w:b/>
      <w:bCs/>
      <w:lang w:eastAsia="zh-CN"/>
    </w:rPr>
  </w:style>
  <w:style w:type="character" w:customStyle="1" w:styleId="20">
    <w:name w:val="Заголовок 2 Знак"/>
    <w:link w:val="2"/>
    <w:semiHidden/>
    <w:rsid w:val="00881432"/>
    <w:rPr>
      <w:rFonts w:ascii="Calibri Light" w:eastAsia="Times New Roman" w:hAnsi="Calibri Light" w:cs="Times New Roman"/>
      <w:b/>
      <w:bCs/>
      <w:i/>
      <w:iCs/>
      <w:sz w:val="28"/>
      <w:szCs w:val="28"/>
      <w:lang w:eastAsia="zh-CN"/>
    </w:rPr>
  </w:style>
  <w:style w:type="paragraph" w:styleId="afe">
    <w:name w:val="TOC Heading"/>
    <w:basedOn w:val="1"/>
    <w:next w:val="a"/>
    <w:uiPriority w:val="39"/>
    <w:unhideWhenUsed/>
    <w:qFormat/>
    <w:rsid w:val="00881432"/>
    <w:pPr>
      <w:keepLines/>
      <w:suppressAutoHyphens w:val="0"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  <w:lang w:eastAsia="ru-RU"/>
    </w:rPr>
  </w:style>
  <w:style w:type="paragraph" w:styleId="16">
    <w:name w:val="toc 1"/>
    <w:basedOn w:val="a"/>
    <w:next w:val="a"/>
    <w:autoRedefine/>
    <w:uiPriority w:val="39"/>
    <w:rsid w:val="00881432"/>
  </w:style>
  <w:style w:type="paragraph" w:styleId="34">
    <w:name w:val="toc 3"/>
    <w:basedOn w:val="a"/>
    <w:next w:val="a"/>
    <w:autoRedefine/>
    <w:uiPriority w:val="39"/>
    <w:rsid w:val="00881432"/>
    <w:pPr>
      <w:ind w:left="480"/>
    </w:pPr>
  </w:style>
  <w:style w:type="paragraph" w:styleId="24">
    <w:name w:val="toc 2"/>
    <w:basedOn w:val="a"/>
    <w:next w:val="a"/>
    <w:autoRedefine/>
    <w:uiPriority w:val="39"/>
    <w:rsid w:val="00881432"/>
    <w:pPr>
      <w:ind w:left="240"/>
    </w:pPr>
  </w:style>
  <w:style w:type="paragraph" w:styleId="aff">
    <w:name w:val="Revision"/>
    <w:hidden/>
    <w:uiPriority w:val="99"/>
    <w:semiHidden/>
    <w:rsid w:val="00BC776E"/>
    <w:rPr>
      <w:sz w:val="24"/>
      <w:szCs w:val="24"/>
      <w:lang w:eastAsia="zh-CN"/>
    </w:rPr>
  </w:style>
  <w:style w:type="paragraph" w:styleId="aff0">
    <w:name w:val="header"/>
    <w:basedOn w:val="a"/>
    <w:link w:val="aff1"/>
    <w:rsid w:val="00CC76DF"/>
    <w:pPr>
      <w:tabs>
        <w:tab w:val="center" w:pos="4677"/>
        <w:tab w:val="right" w:pos="9355"/>
      </w:tabs>
    </w:pPr>
  </w:style>
  <w:style w:type="character" w:customStyle="1" w:styleId="aff1">
    <w:name w:val="Верхний колонтитул Знак"/>
    <w:basedOn w:val="a0"/>
    <w:link w:val="aff0"/>
    <w:rsid w:val="00CC76DF"/>
    <w:rPr>
      <w:sz w:val="24"/>
      <w:szCs w:val="24"/>
      <w:lang w:eastAsia="zh-CN"/>
    </w:rPr>
  </w:style>
  <w:style w:type="paragraph" w:styleId="aff2">
    <w:name w:val="footer"/>
    <w:basedOn w:val="a"/>
    <w:link w:val="aff3"/>
    <w:rsid w:val="00CC76DF"/>
    <w:pPr>
      <w:tabs>
        <w:tab w:val="center" w:pos="4677"/>
        <w:tab w:val="right" w:pos="9355"/>
      </w:tabs>
    </w:pPr>
  </w:style>
  <w:style w:type="character" w:customStyle="1" w:styleId="aff3">
    <w:name w:val="Нижний колонтитул Знак"/>
    <w:basedOn w:val="a0"/>
    <w:link w:val="aff2"/>
    <w:rsid w:val="00CC76DF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9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5565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0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21" Type="http://schemas.openxmlformats.org/officeDocument/2006/relationships/image" Target="media/image7.png"/><Relationship Id="rId34" Type="http://schemas.openxmlformats.org/officeDocument/2006/relationships/hyperlink" Target="https://belarusbank.by/ru/33139/10373/10505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nlb.by/" TargetMode="External"/><Relationship Id="rId29" Type="http://schemas.openxmlformats.org/officeDocument/2006/relationships/hyperlink" Target="https://belarusbank.by/ru/33139/10373/10505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53" Type="http://schemas.openxmlformats.org/officeDocument/2006/relationships/hyperlink" Target="https://belarusbank.by/ru/33139/10373/15058" TargetMode="External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6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hyperlink" Target="https://belarusbank.by/ru/33139/10373/10505" TargetMode="External"/><Relationship Id="rId48" Type="http://schemas.openxmlformats.org/officeDocument/2006/relationships/image" Target="media/image31.png"/><Relationship Id="rId56" Type="http://schemas.openxmlformats.org/officeDocument/2006/relationships/footer" Target="footer1.xml"/><Relationship Id="rId8" Type="http://schemas.openxmlformats.org/officeDocument/2006/relationships/hyperlink" Target="https://ibank.asb.by/wps/portal/ibank/ib_reg" TargetMode="Externa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hyperlink" Target="https://ibank.asb.by/" TargetMode="External"/><Relationship Id="rId17" Type="http://schemas.openxmlformats.org/officeDocument/2006/relationships/hyperlink" Target="http://edd.bas-net.by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59" Type="http://schemas.openxmlformats.org/officeDocument/2006/relationships/footer" Target="footer3.xml"/><Relationship Id="rId20" Type="http://schemas.openxmlformats.org/officeDocument/2006/relationships/hyperlink" Target="https://belarusbank.by/ru/33139/10373/10505" TargetMode="External"/><Relationship Id="rId41" Type="http://schemas.openxmlformats.org/officeDocument/2006/relationships/image" Target="media/image25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ibank.asb.by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image" Target="media/image32.png"/><Relationship Id="rId57" Type="http://schemas.openxmlformats.org/officeDocument/2006/relationships/footer" Target="footer2.xml"/><Relationship Id="rId10" Type="http://schemas.openxmlformats.org/officeDocument/2006/relationships/image" Target="media/image1.png"/><Relationship Id="rId31" Type="http://schemas.openxmlformats.org/officeDocument/2006/relationships/image" Target="media/image16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personal.raschet.b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D8784-8295-43C1-9AFB-5986556C4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7160</Words>
  <Characters>40817</Characters>
  <Application>Microsoft Office Word</Application>
  <DocSecurity>0</DocSecurity>
  <Lines>340</Lines>
  <Paragraphs>95</Paragraphs>
  <ScaleCrop>false</ScaleCrop>
  <Company/>
  <LinksUpToDate>false</LinksUpToDate>
  <CharactersWithSpaces>47882</CharactersWithSpaces>
  <SharedDoc>false</SharedDoc>
  <HLinks>
    <vt:vector size="42" baseType="variant">
      <vt:variant>
        <vt:i4>1900627</vt:i4>
      </vt:variant>
      <vt:variant>
        <vt:i4>18</vt:i4>
      </vt:variant>
      <vt:variant>
        <vt:i4>0</vt:i4>
      </vt:variant>
      <vt:variant>
        <vt:i4>5</vt:i4>
      </vt:variant>
      <vt:variant>
        <vt:lpwstr>https://belarusbank.by/ru/deyatelnost/10373/15058</vt:lpwstr>
      </vt:variant>
      <vt:variant>
        <vt:lpwstr/>
      </vt:variant>
      <vt:variant>
        <vt:i4>7077949</vt:i4>
      </vt:variant>
      <vt:variant>
        <vt:i4>15</vt:i4>
      </vt:variant>
      <vt:variant>
        <vt:i4>0</vt:i4>
      </vt:variant>
      <vt:variant>
        <vt:i4>5</vt:i4>
      </vt:variant>
      <vt:variant>
        <vt:lpwstr>http://edd.bas-net.by/</vt:lpwstr>
      </vt:variant>
      <vt:variant>
        <vt:lpwstr/>
      </vt:variant>
      <vt:variant>
        <vt:i4>6946866</vt:i4>
      </vt:variant>
      <vt:variant>
        <vt:i4>12</vt:i4>
      </vt:variant>
      <vt:variant>
        <vt:i4>0</vt:i4>
      </vt:variant>
      <vt:variant>
        <vt:i4>5</vt:i4>
      </vt:variant>
      <vt:variant>
        <vt:lpwstr>http://nlb.by/</vt:lpwstr>
      </vt:variant>
      <vt:variant>
        <vt:lpwstr/>
      </vt:variant>
      <vt:variant>
        <vt:i4>1507394</vt:i4>
      </vt:variant>
      <vt:variant>
        <vt:i4>9</vt:i4>
      </vt:variant>
      <vt:variant>
        <vt:i4>0</vt:i4>
      </vt:variant>
      <vt:variant>
        <vt:i4>5</vt:i4>
      </vt:variant>
      <vt:variant>
        <vt:lpwstr>https://ibank.asb.by/</vt:lpwstr>
      </vt:variant>
      <vt:variant>
        <vt:lpwstr/>
      </vt:variant>
      <vt:variant>
        <vt:i4>1507394</vt:i4>
      </vt:variant>
      <vt:variant>
        <vt:i4>6</vt:i4>
      </vt:variant>
      <vt:variant>
        <vt:i4>0</vt:i4>
      </vt:variant>
      <vt:variant>
        <vt:i4>5</vt:i4>
      </vt:variant>
      <vt:variant>
        <vt:lpwstr>https://ibank.asb.by/</vt:lpwstr>
      </vt:variant>
      <vt:variant>
        <vt:lpwstr/>
      </vt:variant>
      <vt:variant>
        <vt:i4>196674</vt:i4>
      </vt:variant>
      <vt:variant>
        <vt:i4>3</vt:i4>
      </vt:variant>
      <vt:variant>
        <vt:i4>0</vt:i4>
      </vt:variant>
      <vt:variant>
        <vt:i4>5</vt:i4>
      </vt:variant>
      <vt:variant>
        <vt:lpwstr>https://ipersonal.raschet.by/</vt:lpwstr>
      </vt:variant>
      <vt:variant>
        <vt:lpwstr/>
      </vt:variant>
      <vt:variant>
        <vt:i4>721013</vt:i4>
      </vt:variant>
      <vt:variant>
        <vt:i4>0</vt:i4>
      </vt:variant>
      <vt:variant>
        <vt:i4>0</vt:i4>
      </vt:variant>
      <vt:variant>
        <vt:i4>5</vt:i4>
      </vt:variant>
      <vt:variant>
        <vt:lpwstr>https://ibank.asb.by/wps/portal/ibank/ib_reg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2023-03-31T12:30:00Z</dcterms:created>
  <dcterms:modified xsi:type="dcterms:W3CDTF">2023-03-31T12:30:00Z</dcterms:modified>
</cp:coreProperties>
</file>